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A2F57" w:rsidRPr="008F41F5" w:rsidRDefault="002D6BD2" w:rsidP="002D6BD2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8F41F5">
        <w:rPr>
          <w:rFonts w:asciiTheme="minorHAnsi" w:hAnsiTheme="minorHAnsi"/>
          <w:b/>
          <w:color w:val="000080"/>
          <w:sz w:val="26"/>
          <w:szCs w:val="26"/>
        </w:rPr>
        <w:t xml:space="preserve">Mendoza </w:t>
      </w:r>
      <w:r w:rsidR="00143D15" w:rsidRPr="008F41F5">
        <w:rPr>
          <w:rFonts w:asciiTheme="minorHAnsi" w:hAnsiTheme="minorHAnsi"/>
          <w:b/>
          <w:color w:val="000080"/>
          <w:sz w:val="26"/>
          <w:szCs w:val="26"/>
        </w:rPr>
        <w:t>-</w:t>
      </w:r>
      <w:r w:rsidR="00FA2F57" w:rsidRPr="008F41F5">
        <w:rPr>
          <w:rFonts w:asciiTheme="minorHAnsi" w:hAnsiTheme="minorHAnsi"/>
          <w:b/>
          <w:color w:val="000080"/>
          <w:sz w:val="26"/>
          <w:szCs w:val="26"/>
        </w:rPr>
        <w:t xml:space="preserve"> 20</w:t>
      </w:r>
      <w:r w:rsidR="007B2270" w:rsidRPr="008F41F5">
        <w:rPr>
          <w:rFonts w:asciiTheme="minorHAnsi" w:hAnsiTheme="minorHAnsi"/>
          <w:b/>
          <w:color w:val="000080"/>
          <w:sz w:val="26"/>
          <w:szCs w:val="26"/>
        </w:rPr>
        <w:t>1</w:t>
      </w:r>
      <w:r w:rsidR="000357BA">
        <w:rPr>
          <w:rFonts w:asciiTheme="minorHAnsi" w:hAnsiTheme="minorHAnsi"/>
          <w:b/>
          <w:color w:val="000080"/>
          <w:sz w:val="26"/>
          <w:szCs w:val="26"/>
        </w:rPr>
        <w:t>9</w:t>
      </w:r>
      <w:r w:rsidR="00143D15" w:rsidRPr="008F41F5">
        <w:rPr>
          <w:rFonts w:asciiTheme="minorHAnsi" w:hAnsiTheme="minorHAnsi"/>
          <w:b/>
          <w:color w:val="000080"/>
          <w:sz w:val="26"/>
          <w:szCs w:val="26"/>
        </w:rPr>
        <w:t>/20</w:t>
      </w:r>
      <w:r w:rsidR="000357BA">
        <w:rPr>
          <w:rFonts w:asciiTheme="minorHAnsi" w:hAnsiTheme="minorHAnsi"/>
          <w:b/>
          <w:color w:val="000080"/>
          <w:sz w:val="26"/>
          <w:szCs w:val="26"/>
        </w:rPr>
        <w:t>20</w:t>
      </w:r>
    </w:p>
    <w:p w:rsidR="002D6BD2" w:rsidRPr="008F41F5" w:rsidRDefault="004D69DB" w:rsidP="00833C04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Cavas Wine Lodge</w:t>
      </w:r>
    </w:p>
    <w:p w:rsidR="00FA2F57" w:rsidRPr="00CC0D63" w:rsidRDefault="004F3A18" w:rsidP="00FA2F57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Pogramas Especiais de 2 e 3 Noites</w:t>
      </w:r>
    </w:p>
    <w:p w:rsidR="007B5325" w:rsidRPr="00CC0D63" w:rsidRDefault="007B5325" w:rsidP="00292ACB">
      <w:pPr>
        <w:jc w:val="both"/>
        <w:rPr>
          <w:rFonts w:asciiTheme="minorHAnsi" w:hAnsiTheme="minorHAnsi"/>
          <w:sz w:val="22"/>
          <w:szCs w:val="22"/>
        </w:rPr>
      </w:pPr>
    </w:p>
    <w:p w:rsidR="00474FE0" w:rsidRDefault="00474FE0" w:rsidP="00173FB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22BD6" w:rsidRPr="001B0FB0" w:rsidRDefault="005A4268" w:rsidP="00173FB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t-BR"/>
        </w:rPr>
        <w:drawing>
          <wp:inline distT="0" distB="0" distL="0" distR="0">
            <wp:extent cx="6119495" cy="329174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9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BC" w:rsidRPr="006A529A" w:rsidRDefault="00F341C1" w:rsidP="00173FBC">
      <w:pPr>
        <w:jc w:val="both"/>
        <w:rPr>
          <w:rFonts w:asciiTheme="minorHAnsi" w:eastAsia="DejaVu Sans" w:hAnsiTheme="minorHAnsi" w:cstheme="minorHAnsi"/>
          <w:b/>
          <w:bCs/>
          <w:sz w:val="22"/>
          <w:szCs w:val="22"/>
          <w:lang w:eastAsia="pt-BR" w:bidi="pt-BR"/>
        </w:rPr>
      </w:pPr>
      <w:r>
        <w:rPr>
          <w:rFonts w:asciiTheme="minorHAnsi" w:eastAsia="DejaVu Sans" w:hAnsiTheme="minorHAnsi" w:cs="Tahoma"/>
          <w:bCs/>
          <w:sz w:val="22"/>
          <w:szCs w:val="22"/>
          <w:lang w:eastAsia="pt-BR" w:bidi="pt-BR"/>
        </w:rPr>
        <w:t xml:space="preserve"> </w:t>
      </w:r>
      <w:r w:rsidR="00BD5BC9">
        <w:rPr>
          <w:rFonts w:asciiTheme="minorHAnsi" w:eastAsia="DejaVu Sans" w:hAnsiTheme="minorHAnsi" w:cs="Tahoma"/>
          <w:b/>
          <w:bCs/>
          <w:sz w:val="22"/>
          <w:szCs w:val="22"/>
          <w:lang w:eastAsia="pt-BR" w:bidi="pt-BR"/>
        </w:rPr>
        <w:t xml:space="preserve"> </w:t>
      </w:r>
    </w:p>
    <w:p w:rsidR="005A5520" w:rsidRPr="001D1DA7" w:rsidRDefault="006A529A" w:rsidP="00173FBC">
      <w:pPr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  <w:r w:rsidRPr="001D1DA7">
        <w:rPr>
          <w:rFonts w:asciiTheme="minorHAnsi" w:hAnsiTheme="minorHAnsi" w:cstheme="minorHAnsi"/>
          <w:color w:val="000000"/>
          <w:shd w:val="clear" w:color="auto" w:fill="FFFFFF"/>
        </w:rPr>
        <w:t>Localizado na região de </w:t>
      </w:r>
      <w:r w:rsidRPr="001D1DA7">
        <w:rPr>
          <w:rStyle w:val="Strong"/>
          <w:rFonts w:asciiTheme="minorHAnsi" w:hAnsiTheme="minorHAnsi" w:cstheme="minorHAnsi"/>
          <w:b w:val="0"/>
          <w:color w:val="000000"/>
          <w:bdr w:val="none" w:sz="0" w:space="0" w:color="auto" w:frame="1"/>
          <w:shd w:val="clear" w:color="auto" w:fill="FFFFFF"/>
        </w:rPr>
        <w:t>Luján de Cuyo,</w:t>
      </w:r>
      <w:r w:rsidRPr="001D1DA7">
        <w:rPr>
          <w:rStyle w:val="Strong"/>
          <w:rFonts w:asciiTheme="minorHAnsi" w:hAnsiTheme="minorHAnsi" w:cstheme="minorHAnsi"/>
          <w:color w:val="000000"/>
          <w:bdr w:val="none" w:sz="0" w:space="0" w:color="auto" w:frame="1"/>
          <w:shd w:val="clear" w:color="auto" w:fill="FFFFFF"/>
        </w:rPr>
        <w:t xml:space="preserve"> o Cavas Wine Lodge</w:t>
      </w:r>
      <w:r w:rsidRPr="001D1DA7">
        <w:rPr>
          <w:rFonts w:asciiTheme="minorHAnsi" w:hAnsiTheme="minorHAnsi" w:cstheme="minorHAnsi"/>
          <w:color w:val="000000"/>
          <w:shd w:val="clear" w:color="auto" w:fill="FFFFFF"/>
        </w:rPr>
        <w:t xml:space="preserve"> é  sinônimo de luxo e qualidade. Com a </w:t>
      </w:r>
      <w:r w:rsidRPr="001D1DA7">
        <w:rPr>
          <w:rStyle w:val="Strong"/>
          <w:rFonts w:asciiTheme="minorHAnsi" w:hAnsiTheme="minorHAnsi" w:cstheme="minorHAnsi"/>
          <w:b w:val="0"/>
          <w:color w:val="000000"/>
          <w:bdr w:val="none" w:sz="0" w:space="0" w:color="auto" w:frame="1"/>
          <w:shd w:val="clear" w:color="auto" w:fill="FFFFFF"/>
        </w:rPr>
        <w:t>Cordilheira dos Andes</w:t>
      </w:r>
      <w:r w:rsidRPr="001D1DA7">
        <w:rPr>
          <w:rFonts w:asciiTheme="minorHAnsi" w:hAnsiTheme="minorHAnsi" w:cstheme="minorHAnsi"/>
          <w:color w:val="000000"/>
          <w:shd w:val="clear" w:color="auto" w:fill="FFFFFF"/>
        </w:rPr>
        <w:t xml:space="preserve"> ao fundo, o hotel oferece   uma verdadeira experiência de hospitalidade e gastronomia. </w:t>
      </w:r>
    </w:p>
    <w:p w:rsidR="006A529A" w:rsidRPr="001D1DA7" w:rsidRDefault="006A529A" w:rsidP="00173FBC">
      <w:pPr>
        <w:jc w:val="both"/>
        <w:rPr>
          <w:rFonts w:asciiTheme="minorHAnsi" w:eastAsia="DejaVu Sans" w:hAnsiTheme="minorHAnsi" w:cs="Tahoma"/>
          <w:b/>
          <w:bCs/>
          <w:lang w:eastAsia="pt-BR" w:bidi="pt-BR"/>
        </w:rPr>
      </w:pPr>
    </w:p>
    <w:p w:rsidR="001D1DA7" w:rsidRPr="001D1DA7" w:rsidRDefault="001D1DA7" w:rsidP="00173FBC">
      <w:pPr>
        <w:jc w:val="both"/>
        <w:rPr>
          <w:rFonts w:asciiTheme="minorHAnsi" w:eastAsia="DejaVu Sans" w:hAnsiTheme="minorHAnsi" w:cs="Tahoma"/>
          <w:b/>
          <w:bCs/>
          <w:lang w:eastAsia="pt-BR" w:bidi="pt-BR"/>
        </w:rPr>
      </w:pPr>
    </w:p>
    <w:p w:rsidR="005A4268" w:rsidRPr="001D1DA7" w:rsidRDefault="005A4268" w:rsidP="005A4268">
      <w:pPr>
        <w:pStyle w:val="Default"/>
        <w:rPr>
          <w:b/>
          <w:u w:val="single"/>
        </w:rPr>
      </w:pPr>
      <w:r w:rsidRPr="001D1DA7">
        <w:rPr>
          <w:b/>
          <w:u w:val="single"/>
        </w:rPr>
        <w:t>Programa Especial - 2 Noites</w:t>
      </w:r>
    </w:p>
    <w:p w:rsidR="00452C2D" w:rsidRPr="001D1DA7" w:rsidRDefault="00452C2D" w:rsidP="005A4268">
      <w:pPr>
        <w:pStyle w:val="Default"/>
        <w:spacing w:after="39"/>
      </w:pPr>
    </w:p>
    <w:p w:rsidR="005E1F3A" w:rsidRPr="001D1DA7" w:rsidRDefault="00452C2D" w:rsidP="005A4268">
      <w:pPr>
        <w:pStyle w:val="Default"/>
        <w:spacing w:after="39"/>
      </w:pPr>
      <w:r w:rsidRPr="001D1DA7">
        <w:t xml:space="preserve">- 2 noites de hospedagem no Cavas Wine Lodge </w:t>
      </w:r>
    </w:p>
    <w:p w:rsidR="00D00241" w:rsidRPr="001D1DA7" w:rsidRDefault="005E1F3A" w:rsidP="005A4268">
      <w:pPr>
        <w:pStyle w:val="Default"/>
        <w:spacing w:after="39"/>
      </w:pPr>
      <w:r w:rsidRPr="001D1DA7">
        <w:t>- Café da manhã diário</w:t>
      </w:r>
    </w:p>
    <w:p w:rsidR="00D00241" w:rsidRPr="001D1DA7" w:rsidRDefault="00D00241" w:rsidP="00D00241">
      <w:pPr>
        <w:pStyle w:val="Default"/>
        <w:spacing w:after="39"/>
      </w:pPr>
      <w:r w:rsidRPr="001D1DA7">
        <w:t>- 1 dia de visita a bodegas, com traslados</w:t>
      </w:r>
    </w:p>
    <w:p w:rsidR="005A4268" w:rsidRPr="001D1DA7" w:rsidRDefault="005A4268" w:rsidP="005A4268">
      <w:pPr>
        <w:pStyle w:val="Default"/>
        <w:spacing w:after="39"/>
      </w:pPr>
      <w:r w:rsidRPr="001D1DA7">
        <w:t>- 2 al</w:t>
      </w:r>
      <w:r w:rsidR="00452C2D" w:rsidRPr="001D1DA7">
        <w:t>moços: no Lodge</w:t>
      </w:r>
      <w:r w:rsidRPr="001D1DA7">
        <w:t xml:space="preserve"> (restauran</w:t>
      </w:r>
      <w:r w:rsidR="006D61B6" w:rsidRPr="001D1DA7">
        <w:t>te</w:t>
      </w:r>
      <w:r w:rsidRPr="001D1DA7">
        <w:t xml:space="preserve">, patio, terraza, </w:t>
      </w:r>
      <w:r w:rsidR="00452C2D" w:rsidRPr="001D1DA7">
        <w:t xml:space="preserve">apartamento), em uma </w:t>
      </w:r>
      <w:r w:rsidRPr="001D1DA7">
        <w:t xml:space="preserve">Bodega, </w:t>
      </w:r>
      <w:r w:rsidR="00452C2D" w:rsidRPr="001D1DA7">
        <w:t>ou em um</w:t>
      </w:r>
      <w:r w:rsidRPr="001D1DA7">
        <w:t xml:space="preserve"> Restaurant</w:t>
      </w:r>
      <w:r w:rsidR="00452C2D" w:rsidRPr="001D1DA7">
        <w:t>e – com bebidas não alcoólicas. Traslados ida e volta</w:t>
      </w:r>
      <w:r w:rsidR="00D00241" w:rsidRPr="001D1DA7">
        <w:t>,</w:t>
      </w:r>
      <w:r w:rsidR="00452C2D" w:rsidRPr="001D1DA7">
        <w:t xml:space="preserve"> se necessário.</w:t>
      </w:r>
      <w:r w:rsidRPr="001D1DA7">
        <w:t xml:space="preserve"> </w:t>
      </w:r>
      <w:r w:rsidR="00452C2D" w:rsidRPr="001D1DA7">
        <w:t xml:space="preserve"> </w:t>
      </w:r>
      <w:r w:rsidRPr="001D1DA7">
        <w:t xml:space="preserve"> </w:t>
      </w:r>
      <w:r w:rsidR="00452C2D" w:rsidRPr="001D1DA7">
        <w:t xml:space="preserve"> </w:t>
      </w:r>
      <w:r w:rsidRPr="001D1DA7">
        <w:t xml:space="preserve"> </w:t>
      </w:r>
    </w:p>
    <w:p w:rsidR="008763F9" w:rsidRPr="001D1DA7" w:rsidRDefault="005A4268" w:rsidP="005A4268">
      <w:pPr>
        <w:pStyle w:val="Default"/>
        <w:spacing w:after="39"/>
      </w:pPr>
      <w:r w:rsidRPr="001D1DA7">
        <w:t xml:space="preserve">- 2 </w:t>
      </w:r>
      <w:r w:rsidR="00452C2D" w:rsidRPr="001D1DA7">
        <w:t>jantares especiais</w:t>
      </w:r>
      <w:r w:rsidRPr="001D1DA7">
        <w:t xml:space="preserve">, tanto dentro como </w:t>
      </w:r>
      <w:r w:rsidR="00452C2D" w:rsidRPr="001D1DA7">
        <w:t>for</w:t>
      </w:r>
      <w:r w:rsidR="006D61B6" w:rsidRPr="001D1DA7">
        <w:t>a</w:t>
      </w:r>
      <w:r w:rsidR="00452C2D" w:rsidRPr="001D1DA7">
        <w:t xml:space="preserve"> do hotel </w:t>
      </w:r>
      <w:r w:rsidR="008763F9" w:rsidRPr="001D1DA7">
        <w:t>-</w:t>
      </w:r>
      <w:r w:rsidR="00452C2D" w:rsidRPr="001D1DA7">
        <w:t xml:space="preserve"> com bebidas não alcoólicas. Traslados ida e volta se necessário.   </w:t>
      </w:r>
    </w:p>
    <w:p w:rsidR="005A4268" w:rsidRPr="001D1DA7" w:rsidRDefault="005A4268" w:rsidP="005A4268">
      <w:pPr>
        <w:pStyle w:val="Default"/>
        <w:spacing w:after="39"/>
      </w:pPr>
      <w:r w:rsidRPr="001D1DA7">
        <w:t>- 1 mas</w:t>
      </w:r>
      <w:r w:rsidR="008763F9" w:rsidRPr="001D1DA7">
        <w:t>s</w:t>
      </w:r>
      <w:r w:rsidRPr="001D1DA7">
        <w:t>a</w:t>
      </w:r>
      <w:r w:rsidR="008763F9" w:rsidRPr="001D1DA7">
        <w:t>gem</w:t>
      </w:r>
      <w:r w:rsidRPr="001D1DA7">
        <w:t xml:space="preserve"> de 1 hora</w:t>
      </w:r>
      <w:r w:rsidR="008763F9" w:rsidRPr="001D1DA7">
        <w:t>,</w:t>
      </w:r>
      <w:r w:rsidRPr="001D1DA7">
        <w:t xml:space="preserve"> por </w:t>
      </w:r>
      <w:r w:rsidR="008763F9" w:rsidRPr="001D1DA7">
        <w:t>pessoa e por estadia</w:t>
      </w:r>
      <w:r w:rsidRPr="001D1DA7">
        <w:t xml:space="preserve"> </w:t>
      </w:r>
    </w:p>
    <w:p w:rsidR="00D00241" w:rsidRPr="001D1DA7" w:rsidRDefault="00D00241" w:rsidP="00D00241">
      <w:pPr>
        <w:pStyle w:val="Default"/>
        <w:spacing w:after="39"/>
      </w:pPr>
      <w:r w:rsidRPr="001D1DA7">
        <w:t xml:space="preserve">- 1 atividade esportiva - rafting, canopy, rapel, caiaque, bicicletas, cavalgada, golfe na La Vacherie </w:t>
      </w:r>
    </w:p>
    <w:p w:rsidR="005A4268" w:rsidRPr="001D1DA7" w:rsidRDefault="008763F9" w:rsidP="005A4268">
      <w:pPr>
        <w:pStyle w:val="Default"/>
      </w:pPr>
      <w:r w:rsidRPr="001D1DA7">
        <w:t>- Ac</w:t>
      </w:r>
      <w:r w:rsidR="005A4268" w:rsidRPr="001D1DA7">
        <w:t>es</w:t>
      </w:r>
      <w:r w:rsidRPr="001D1DA7">
        <w:t>s</w:t>
      </w:r>
      <w:r w:rsidR="005A4268" w:rsidRPr="001D1DA7">
        <w:t xml:space="preserve">o gratuito </w:t>
      </w:r>
      <w:r w:rsidRPr="001D1DA7">
        <w:t>à</w:t>
      </w:r>
      <w:r w:rsidR="005A4268" w:rsidRPr="001D1DA7">
        <w:t xml:space="preserve"> piscina exterior, sauna </w:t>
      </w:r>
      <w:r w:rsidRPr="001D1DA7">
        <w:t>e</w:t>
      </w:r>
      <w:r w:rsidR="005A4268" w:rsidRPr="001D1DA7">
        <w:t xml:space="preserve"> jacuzzi </w:t>
      </w:r>
    </w:p>
    <w:p w:rsidR="00D00241" w:rsidRPr="001D1DA7" w:rsidRDefault="00D00241" w:rsidP="005A4268">
      <w:pPr>
        <w:pStyle w:val="Default"/>
      </w:pPr>
      <w:r w:rsidRPr="001D1DA7">
        <w:t>- Traslado Aeroporto Mendoza/hotel/aeroporto</w:t>
      </w:r>
    </w:p>
    <w:p w:rsidR="005A4268" w:rsidRPr="001D1DA7" w:rsidRDefault="005A4268" w:rsidP="005A4268">
      <w:pPr>
        <w:pStyle w:val="Default"/>
      </w:pPr>
    </w:p>
    <w:p w:rsidR="00FA78E8" w:rsidRPr="001D1DA7" w:rsidRDefault="00925511" w:rsidP="00FA78E8">
      <w:pPr>
        <w:jc w:val="both"/>
        <w:rPr>
          <w:rFonts w:asciiTheme="minorHAnsi" w:eastAsia="Times New Roman" w:hAnsiTheme="minorHAnsi"/>
        </w:rPr>
      </w:pPr>
      <w:r w:rsidRPr="001D1DA7">
        <w:rPr>
          <w:rFonts w:asciiTheme="minorHAnsi" w:eastAsia="Andale Sans UI" w:hAnsiTheme="minorHAnsi" w:cs="Arial"/>
          <w:b/>
          <w:color w:val="FFFFFF"/>
        </w:rPr>
        <w:t xml:space="preserve"> </w:t>
      </w:r>
      <w:r w:rsidR="00FA78E8" w:rsidRPr="001D1DA7">
        <w:rPr>
          <w:rFonts w:asciiTheme="minorHAnsi" w:eastAsia="Times New Roman" w:hAnsiTheme="minorHAnsi"/>
        </w:rPr>
        <w:t xml:space="preserve"> </w:t>
      </w:r>
    </w:p>
    <w:p w:rsidR="001D1DA7" w:rsidRPr="001D1DA7" w:rsidRDefault="001D1DA7" w:rsidP="00FA78E8">
      <w:pPr>
        <w:jc w:val="both"/>
        <w:rPr>
          <w:rFonts w:asciiTheme="minorHAnsi" w:eastAsia="Times New Roman" w:hAnsiTheme="minorHAnsi"/>
        </w:rPr>
      </w:pPr>
    </w:p>
    <w:tbl>
      <w:tblPr>
        <w:tblW w:w="5812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77"/>
        <w:gridCol w:w="2835"/>
      </w:tblGrid>
      <w:tr w:rsidR="00FA78E8" w:rsidRPr="001D1DA7" w:rsidTr="00C25DE8">
        <w:trPr>
          <w:trHeight w:val="230"/>
        </w:trPr>
        <w:tc>
          <w:tcPr>
            <w:tcW w:w="297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FA78E8" w:rsidRPr="001D1DA7" w:rsidRDefault="00FA78E8" w:rsidP="00F027F2">
            <w:pPr>
              <w:ind w:left="-15"/>
              <w:jc w:val="center"/>
              <w:rPr>
                <w:rFonts w:asciiTheme="minorHAnsi" w:hAnsiTheme="minorHAnsi" w:cs="Arial"/>
                <w:b/>
                <w:color w:val="FFFFFF"/>
              </w:rPr>
            </w:pPr>
            <w:r w:rsidRPr="001D1DA7">
              <w:rPr>
                <w:rFonts w:asciiTheme="minorHAnsi" w:hAnsiTheme="minorHAnsi" w:cs="Arial"/>
                <w:b/>
                <w:color w:val="FFFFFF"/>
              </w:rPr>
              <w:t>TIPO APTO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FA78E8" w:rsidRPr="001D1DA7" w:rsidRDefault="00C25DE8" w:rsidP="00D00241">
            <w:pPr>
              <w:tabs>
                <w:tab w:val="left" w:pos="420"/>
              </w:tabs>
              <w:ind w:left="420"/>
              <w:jc w:val="center"/>
              <w:rPr>
                <w:rFonts w:asciiTheme="minorHAnsi" w:hAnsiTheme="minorHAnsi" w:cs="Arial"/>
                <w:b/>
                <w:color w:val="FFFFFF"/>
              </w:rPr>
            </w:pPr>
            <w:r w:rsidRPr="001D1DA7">
              <w:rPr>
                <w:rFonts w:asciiTheme="minorHAnsi" w:eastAsia="Andale Sans UI" w:hAnsiTheme="minorHAnsi" w:cs="Arial"/>
                <w:b/>
                <w:color w:val="FFFFFF"/>
              </w:rPr>
              <w:t xml:space="preserve">15 set </w:t>
            </w:r>
            <w:r w:rsidR="00D00241" w:rsidRPr="001D1DA7">
              <w:rPr>
                <w:rFonts w:asciiTheme="minorHAnsi" w:eastAsia="Andale Sans UI" w:hAnsiTheme="minorHAnsi" w:cs="Arial"/>
                <w:b/>
                <w:color w:val="FFFFFF"/>
              </w:rPr>
              <w:t>19</w:t>
            </w:r>
            <w:r w:rsidRPr="001D1DA7">
              <w:rPr>
                <w:rFonts w:asciiTheme="minorHAnsi" w:eastAsia="Andale Sans UI" w:hAnsiTheme="minorHAnsi" w:cs="Arial"/>
                <w:b/>
                <w:color w:val="FFFFFF"/>
              </w:rPr>
              <w:t xml:space="preserve"> a 31 mai 2</w:t>
            </w:r>
            <w:r w:rsidR="00D00241" w:rsidRPr="001D1DA7">
              <w:rPr>
                <w:rFonts w:asciiTheme="minorHAnsi" w:eastAsia="Andale Sans UI" w:hAnsiTheme="minorHAnsi" w:cs="Arial"/>
                <w:b/>
                <w:color w:val="FFFFFF"/>
              </w:rPr>
              <w:t>0</w:t>
            </w:r>
          </w:p>
        </w:tc>
      </w:tr>
      <w:tr w:rsidR="00FA78E8" w:rsidRPr="001D1DA7" w:rsidTr="00C25DE8">
        <w:trPr>
          <w:trHeight w:val="243"/>
        </w:trPr>
        <w:tc>
          <w:tcPr>
            <w:tcW w:w="2977" w:type="dxa"/>
            <w:tcBorders>
              <w:top w:val="single" w:sz="4" w:space="0" w:color="FFFFFF" w:themeColor="background1"/>
            </w:tcBorders>
            <w:vAlign w:val="center"/>
          </w:tcPr>
          <w:p w:rsidR="00FA78E8" w:rsidRPr="001D1DA7" w:rsidRDefault="00FA78E8" w:rsidP="00F027F2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theme="minorHAnsi"/>
                <w:color w:val="000000"/>
              </w:rPr>
              <w:t>Luxo</w:t>
            </w:r>
          </w:p>
        </w:tc>
        <w:tc>
          <w:tcPr>
            <w:tcW w:w="2835" w:type="dxa"/>
            <w:tcBorders>
              <w:top w:val="single" w:sz="4" w:space="0" w:color="FFFFFF" w:themeColor="background1"/>
            </w:tcBorders>
            <w:vAlign w:val="center"/>
          </w:tcPr>
          <w:p w:rsidR="00FA78E8" w:rsidRPr="001D1DA7" w:rsidRDefault="00FA78E8" w:rsidP="001B3394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>US$ 3.</w:t>
            </w:r>
            <w:r w:rsidR="001B3394" w:rsidRPr="001D1DA7">
              <w:rPr>
                <w:rFonts w:asciiTheme="minorHAnsi" w:hAnsiTheme="minorHAnsi" w:cs="Tahoma"/>
                <w:color w:val="000000"/>
              </w:rPr>
              <w:t>391</w:t>
            </w:r>
          </w:p>
        </w:tc>
      </w:tr>
      <w:tr w:rsidR="00FA78E8" w:rsidRPr="001D1DA7" w:rsidTr="00C25DE8">
        <w:trPr>
          <w:trHeight w:val="243"/>
        </w:trPr>
        <w:tc>
          <w:tcPr>
            <w:tcW w:w="2977" w:type="dxa"/>
            <w:vAlign w:val="center"/>
          </w:tcPr>
          <w:p w:rsidR="00FA78E8" w:rsidRPr="001D1DA7" w:rsidRDefault="00FA78E8" w:rsidP="00F027F2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Corner / Front Row</w:t>
            </w:r>
          </w:p>
        </w:tc>
        <w:tc>
          <w:tcPr>
            <w:tcW w:w="2835" w:type="dxa"/>
            <w:vAlign w:val="center"/>
          </w:tcPr>
          <w:p w:rsidR="00FA78E8" w:rsidRPr="001D1DA7" w:rsidRDefault="00FA78E8" w:rsidP="001B3394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>US$ 3.</w:t>
            </w:r>
            <w:r w:rsidR="001B3394" w:rsidRPr="001D1DA7">
              <w:rPr>
                <w:rFonts w:asciiTheme="minorHAnsi" w:hAnsiTheme="minorHAnsi" w:cs="Tahoma"/>
                <w:color w:val="000000"/>
              </w:rPr>
              <w:t>542</w:t>
            </w:r>
          </w:p>
        </w:tc>
      </w:tr>
      <w:tr w:rsidR="00FA78E8" w:rsidRPr="001D1DA7" w:rsidTr="00C25DE8">
        <w:trPr>
          <w:trHeight w:val="243"/>
        </w:trPr>
        <w:tc>
          <w:tcPr>
            <w:tcW w:w="2977" w:type="dxa"/>
            <w:vAlign w:val="center"/>
          </w:tcPr>
          <w:p w:rsidR="00FA78E8" w:rsidRPr="001D1DA7" w:rsidRDefault="00434969" w:rsidP="00F027F2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Vineyard Villa</w:t>
            </w:r>
          </w:p>
        </w:tc>
        <w:tc>
          <w:tcPr>
            <w:tcW w:w="2835" w:type="dxa"/>
            <w:vAlign w:val="center"/>
          </w:tcPr>
          <w:p w:rsidR="00FA78E8" w:rsidRPr="001D1DA7" w:rsidRDefault="00FA78E8" w:rsidP="001B3394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US$ </w:t>
            </w:r>
            <w:r w:rsidR="00434969" w:rsidRPr="001D1DA7">
              <w:rPr>
                <w:rFonts w:asciiTheme="minorHAnsi" w:hAnsiTheme="minorHAnsi" w:cs="Tahoma"/>
                <w:color w:val="000000"/>
              </w:rPr>
              <w:t>5.</w:t>
            </w:r>
            <w:r w:rsidR="001B3394" w:rsidRPr="001D1DA7">
              <w:rPr>
                <w:rFonts w:asciiTheme="minorHAnsi" w:hAnsiTheme="minorHAnsi" w:cs="Tahoma"/>
                <w:color w:val="000000"/>
              </w:rPr>
              <w:t>060</w:t>
            </w:r>
          </w:p>
        </w:tc>
      </w:tr>
      <w:tr w:rsidR="00FA78E8" w:rsidRPr="001D1DA7" w:rsidTr="00C25DE8">
        <w:trPr>
          <w:trHeight w:val="243"/>
        </w:trPr>
        <w:tc>
          <w:tcPr>
            <w:tcW w:w="2977" w:type="dxa"/>
            <w:vAlign w:val="center"/>
          </w:tcPr>
          <w:p w:rsidR="00FA78E8" w:rsidRPr="001D1DA7" w:rsidRDefault="00FA78E8" w:rsidP="00F027F2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One bedroom Villa</w:t>
            </w:r>
          </w:p>
        </w:tc>
        <w:tc>
          <w:tcPr>
            <w:tcW w:w="2835" w:type="dxa"/>
            <w:vAlign w:val="center"/>
          </w:tcPr>
          <w:p w:rsidR="00FA78E8" w:rsidRPr="001D1DA7" w:rsidRDefault="00FA78E8" w:rsidP="001B3394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US$ </w:t>
            </w:r>
            <w:r w:rsidR="00955EF6" w:rsidRPr="001D1DA7">
              <w:rPr>
                <w:rFonts w:asciiTheme="minorHAnsi" w:hAnsiTheme="minorHAnsi" w:cs="Tahoma"/>
                <w:color w:val="000000"/>
              </w:rPr>
              <w:t>6.</w:t>
            </w:r>
            <w:r w:rsidR="001B3394" w:rsidRPr="001D1DA7">
              <w:rPr>
                <w:rFonts w:asciiTheme="minorHAnsi" w:hAnsiTheme="minorHAnsi" w:cs="Tahoma"/>
                <w:color w:val="000000"/>
              </w:rPr>
              <w:t>143</w:t>
            </w:r>
          </w:p>
        </w:tc>
      </w:tr>
      <w:tr w:rsidR="00FA78E8" w:rsidRPr="001D1DA7" w:rsidTr="00C25DE8">
        <w:trPr>
          <w:trHeight w:val="243"/>
        </w:trPr>
        <w:tc>
          <w:tcPr>
            <w:tcW w:w="2977" w:type="dxa"/>
            <w:vAlign w:val="center"/>
          </w:tcPr>
          <w:p w:rsidR="00FA78E8" w:rsidRPr="001D1DA7" w:rsidRDefault="00F027F2" w:rsidP="00F027F2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Grand</w:t>
            </w:r>
            <w:r w:rsidR="00FA78E8" w:rsidRPr="001D1DA7">
              <w:rPr>
                <w:rFonts w:asciiTheme="minorHAnsi" w:eastAsia="Andale Sans UI" w:hAnsiTheme="minorHAnsi" w:cs="Tahoma"/>
                <w:color w:val="000000"/>
              </w:rPr>
              <w:t xml:space="preserve"> Villa (4 pessoas)</w:t>
            </w:r>
          </w:p>
        </w:tc>
        <w:tc>
          <w:tcPr>
            <w:tcW w:w="2835" w:type="dxa"/>
            <w:vAlign w:val="center"/>
          </w:tcPr>
          <w:p w:rsidR="00FA78E8" w:rsidRPr="001D1DA7" w:rsidRDefault="00F027F2" w:rsidP="001B3394">
            <w:pPr>
              <w:snapToGrid w:val="0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      </w:t>
            </w:r>
            <w:r w:rsidR="00C25DE8" w:rsidRPr="001D1DA7">
              <w:rPr>
                <w:rFonts w:asciiTheme="minorHAnsi" w:hAnsiTheme="minorHAnsi" w:cs="Tahoma"/>
                <w:color w:val="000000"/>
              </w:rPr>
              <w:t xml:space="preserve">       </w:t>
            </w:r>
            <w:r w:rsidRPr="001D1DA7">
              <w:rPr>
                <w:rFonts w:asciiTheme="minorHAnsi" w:hAnsiTheme="minorHAnsi" w:cs="Tahoma"/>
                <w:color w:val="000000"/>
              </w:rPr>
              <w:t xml:space="preserve">    </w:t>
            </w:r>
            <w:r w:rsidR="00FA78E8" w:rsidRPr="001D1DA7">
              <w:rPr>
                <w:rFonts w:asciiTheme="minorHAnsi" w:hAnsiTheme="minorHAnsi" w:cs="Tahoma"/>
                <w:color w:val="000000"/>
              </w:rPr>
              <w:t xml:space="preserve">US$ </w:t>
            </w:r>
            <w:r w:rsidR="00BC77D0" w:rsidRPr="001D1DA7">
              <w:rPr>
                <w:rFonts w:asciiTheme="minorHAnsi" w:hAnsiTheme="minorHAnsi" w:cs="Tahoma"/>
                <w:color w:val="000000"/>
              </w:rPr>
              <w:t>11.</w:t>
            </w:r>
            <w:r w:rsidR="001B3394" w:rsidRPr="001D1DA7">
              <w:rPr>
                <w:rFonts w:asciiTheme="minorHAnsi" w:hAnsiTheme="minorHAnsi" w:cs="Tahoma"/>
                <w:color w:val="000000"/>
              </w:rPr>
              <w:t>019</w:t>
            </w:r>
          </w:p>
        </w:tc>
      </w:tr>
    </w:tbl>
    <w:p w:rsidR="006D61B6" w:rsidRPr="001D1DA7" w:rsidRDefault="006D61B6" w:rsidP="00163B6B">
      <w:pPr>
        <w:pStyle w:val="Default"/>
        <w:rPr>
          <w:b/>
          <w:u w:val="single"/>
        </w:rPr>
      </w:pPr>
    </w:p>
    <w:p w:rsidR="001D1DA7" w:rsidRDefault="001D1DA7" w:rsidP="00163B6B">
      <w:pPr>
        <w:pStyle w:val="Default"/>
        <w:rPr>
          <w:b/>
          <w:u w:val="single"/>
        </w:rPr>
      </w:pPr>
    </w:p>
    <w:p w:rsidR="00163B6B" w:rsidRPr="001D1DA7" w:rsidRDefault="00163B6B" w:rsidP="00163B6B">
      <w:pPr>
        <w:pStyle w:val="Default"/>
        <w:rPr>
          <w:b/>
          <w:u w:val="single"/>
        </w:rPr>
      </w:pPr>
      <w:r w:rsidRPr="001D1DA7">
        <w:rPr>
          <w:b/>
          <w:u w:val="single"/>
        </w:rPr>
        <w:t>Programa Especial - 3 Noites</w:t>
      </w:r>
    </w:p>
    <w:p w:rsidR="005A4268" w:rsidRPr="001D1DA7" w:rsidRDefault="006D61B6" w:rsidP="005A4268">
      <w:pPr>
        <w:pStyle w:val="Default"/>
      </w:pPr>
      <w:r w:rsidRPr="001D1DA7">
        <w:rPr>
          <w:b/>
          <w:bCs/>
        </w:rPr>
        <w:t xml:space="preserve"> </w:t>
      </w:r>
    </w:p>
    <w:p w:rsidR="005A4268" w:rsidRPr="001D1DA7" w:rsidRDefault="005E1F3A" w:rsidP="005A4268">
      <w:pPr>
        <w:pStyle w:val="Default"/>
        <w:spacing w:after="39"/>
      </w:pPr>
      <w:r w:rsidRPr="001D1DA7">
        <w:t xml:space="preserve">- </w:t>
      </w:r>
      <w:r w:rsidR="006D61B6" w:rsidRPr="001D1DA7">
        <w:t>3</w:t>
      </w:r>
      <w:r w:rsidRPr="001D1DA7">
        <w:t xml:space="preserve"> noites de hospedagem no Cavas Wine Lodge </w:t>
      </w:r>
    </w:p>
    <w:p w:rsidR="005A4268" w:rsidRPr="001D1DA7" w:rsidRDefault="005A4268" w:rsidP="005A4268">
      <w:pPr>
        <w:pStyle w:val="Default"/>
        <w:spacing w:after="39"/>
      </w:pPr>
      <w:r w:rsidRPr="001D1DA7">
        <w:t>- 2 d</w:t>
      </w:r>
      <w:r w:rsidR="006D61B6" w:rsidRPr="001D1DA7">
        <w:t>i</w:t>
      </w:r>
      <w:r w:rsidRPr="001D1DA7">
        <w:t>as de visitas a bodegas</w:t>
      </w:r>
      <w:r w:rsidR="006D61B6" w:rsidRPr="001D1DA7">
        <w:t>, com traslados</w:t>
      </w:r>
    </w:p>
    <w:p w:rsidR="006D61B6" w:rsidRPr="001D1DA7" w:rsidRDefault="005A4268" w:rsidP="006D61B6">
      <w:pPr>
        <w:pStyle w:val="Default"/>
        <w:spacing w:after="39"/>
      </w:pPr>
      <w:r w:rsidRPr="001D1DA7">
        <w:t xml:space="preserve">- 3 </w:t>
      </w:r>
      <w:r w:rsidR="006D61B6" w:rsidRPr="001D1DA7">
        <w:t>almoços: no</w:t>
      </w:r>
      <w:r w:rsidRPr="001D1DA7">
        <w:t xml:space="preserve"> Lodge</w:t>
      </w:r>
      <w:r w:rsidR="006D61B6" w:rsidRPr="001D1DA7">
        <w:t xml:space="preserve"> (restaurante, patio, terraza, apartamento), e</w:t>
      </w:r>
      <w:r w:rsidRPr="001D1DA7">
        <w:t xml:space="preserve"> u</w:t>
      </w:r>
      <w:r w:rsidR="006D61B6" w:rsidRPr="001D1DA7">
        <w:t>m</w:t>
      </w:r>
      <w:r w:rsidRPr="001D1DA7">
        <w:t xml:space="preserve">a Bodega, </w:t>
      </w:r>
      <w:r w:rsidR="006D61B6" w:rsidRPr="001D1DA7">
        <w:t>e em um</w:t>
      </w:r>
      <w:r w:rsidRPr="001D1DA7">
        <w:t xml:space="preserve"> Restaurant</w:t>
      </w:r>
      <w:r w:rsidR="006D61B6" w:rsidRPr="001D1DA7">
        <w:t xml:space="preserve">e - com bebidas não alcoólicas. Traslados ida e volta se necessário.     </w:t>
      </w:r>
    </w:p>
    <w:p w:rsidR="006D61B6" w:rsidRPr="001D1DA7" w:rsidRDefault="006D61B6" w:rsidP="006D61B6">
      <w:pPr>
        <w:pStyle w:val="Default"/>
        <w:spacing w:after="39"/>
      </w:pPr>
      <w:r w:rsidRPr="001D1DA7">
        <w:t xml:space="preserve">- </w:t>
      </w:r>
      <w:r w:rsidR="00D00241" w:rsidRPr="001D1DA7">
        <w:t>3</w:t>
      </w:r>
      <w:r w:rsidRPr="001D1DA7">
        <w:t xml:space="preserve"> jantares especiais, tanto dentro como fora do hotel - com bebidas não alcoólicas. Traslados ida e volta se necessário.   </w:t>
      </w:r>
    </w:p>
    <w:p w:rsidR="00D00241" w:rsidRPr="001D1DA7" w:rsidRDefault="006D61B6" w:rsidP="00D00241">
      <w:pPr>
        <w:pStyle w:val="Default"/>
        <w:spacing w:after="39"/>
      </w:pPr>
      <w:r w:rsidRPr="001D1DA7">
        <w:t xml:space="preserve">- 1 massagem de 1 hora, por pessoa e por estadia </w:t>
      </w:r>
      <w:r w:rsidR="00D00241" w:rsidRPr="001D1DA7">
        <w:br/>
        <w:t xml:space="preserve">- 1 atividade esportiva - rafting, canopy, rapel, caiaque, bicicletas, cavalgada, golfe na La Vacherie </w:t>
      </w:r>
    </w:p>
    <w:p w:rsidR="006D61B6" w:rsidRPr="001D1DA7" w:rsidRDefault="006D61B6" w:rsidP="006D61B6">
      <w:pPr>
        <w:pStyle w:val="Default"/>
      </w:pPr>
      <w:r w:rsidRPr="001D1DA7">
        <w:t xml:space="preserve">- Acesso gratuito à piscina exterior, sauna e jacuzzi </w:t>
      </w:r>
      <w:r w:rsidR="00D00241" w:rsidRPr="001D1DA7">
        <w:br/>
        <w:t>- Traslado Aeroporto Mendoza/hotel/aeroporto</w:t>
      </w:r>
    </w:p>
    <w:p w:rsidR="00BC4694" w:rsidRPr="001D1DA7" w:rsidRDefault="00BC4694" w:rsidP="00BC4694">
      <w:pPr>
        <w:jc w:val="both"/>
        <w:rPr>
          <w:rFonts w:asciiTheme="minorHAnsi" w:eastAsia="Times New Roman" w:hAnsiTheme="minorHAnsi" w:cs="Tahoma"/>
          <w:b/>
        </w:rPr>
      </w:pPr>
      <w:r w:rsidRPr="001D1DA7">
        <w:rPr>
          <w:rFonts w:asciiTheme="minorHAnsi" w:eastAsia="Andale Sans UI" w:hAnsiTheme="minorHAnsi" w:cs="Arial"/>
          <w:b/>
          <w:color w:val="FFFFFF"/>
        </w:rPr>
        <w:t xml:space="preserve"> </w:t>
      </w:r>
      <w:r w:rsidRPr="001D1DA7">
        <w:rPr>
          <w:rFonts w:asciiTheme="minorHAnsi" w:eastAsia="Times New Roman" w:hAnsiTheme="minorHAnsi"/>
        </w:rPr>
        <w:t xml:space="preserve"> </w:t>
      </w:r>
    </w:p>
    <w:tbl>
      <w:tblPr>
        <w:tblW w:w="5670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77"/>
        <w:gridCol w:w="2693"/>
      </w:tblGrid>
      <w:tr w:rsidR="00BC4694" w:rsidRPr="001D1DA7" w:rsidTr="00C25DE8">
        <w:trPr>
          <w:trHeight w:val="230"/>
        </w:trPr>
        <w:tc>
          <w:tcPr>
            <w:tcW w:w="297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BC4694" w:rsidRPr="001D1DA7" w:rsidRDefault="00BC4694" w:rsidP="009943CB">
            <w:pPr>
              <w:ind w:left="-15"/>
              <w:jc w:val="center"/>
              <w:rPr>
                <w:rFonts w:asciiTheme="minorHAnsi" w:hAnsiTheme="minorHAnsi" w:cs="Arial"/>
                <w:b/>
                <w:color w:val="FFFFFF"/>
              </w:rPr>
            </w:pPr>
            <w:r w:rsidRPr="001D1DA7">
              <w:rPr>
                <w:rFonts w:asciiTheme="minorHAnsi" w:hAnsiTheme="minorHAnsi" w:cs="Arial"/>
                <w:b/>
                <w:color w:val="FFFFFF"/>
              </w:rPr>
              <w:t>TIPO APTO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BC4694" w:rsidRPr="001D1DA7" w:rsidRDefault="00D00241" w:rsidP="009943CB">
            <w:pPr>
              <w:tabs>
                <w:tab w:val="left" w:pos="420"/>
              </w:tabs>
              <w:ind w:left="420"/>
              <w:jc w:val="center"/>
              <w:rPr>
                <w:rFonts w:asciiTheme="minorHAnsi" w:hAnsiTheme="minorHAnsi" w:cs="Arial"/>
                <w:b/>
                <w:color w:val="FFFFFF"/>
              </w:rPr>
            </w:pPr>
            <w:r w:rsidRPr="001D1DA7">
              <w:rPr>
                <w:rFonts w:asciiTheme="minorHAnsi" w:eastAsia="Andale Sans UI" w:hAnsiTheme="minorHAnsi" w:cs="Arial"/>
                <w:b/>
                <w:color w:val="FFFFFF"/>
              </w:rPr>
              <w:t>15 set 19 a 31 mai 20</w:t>
            </w:r>
          </w:p>
        </w:tc>
      </w:tr>
      <w:tr w:rsidR="00BC4694" w:rsidRPr="001D1DA7" w:rsidTr="00C25DE8">
        <w:trPr>
          <w:trHeight w:val="243"/>
        </w:trPr>
        <w:tc>
          <w:tcPr>
            <w:tcW w:w="2977" w:type="dxa"/>
            <w:tcBorders>
              <w:top w:val="single" w:sz="4" w:space="0" w:color="FFFFFF" w:themeColor="background1"/>
            </w:tcBorders>
            <w:vAlign w:val="center"/>
          </w:tcPr>
          <w:p w:rsidR="00BC4694" w:rsidRPr="001D1DA7" w:rsidRDefault="00BC4694" w:rsidP="009943CB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theme="minorHAnsi"/>
                <w:color w:val="000000"/>
              </w:rPr>
              <w:t>Luxo</w:t>
            </w:r>
          </w:p>
        </w:tc>
        <w:tc>
          <w:tcPr>
            <w:tcW w:w="2693" w:type="dxa"/>
            <w:tcBorders>
              <w:top w:val="single" w:sz="4" w:space="0" w:color="FFFFFF" w:themeColor="background1"/>
            </w:tcBorders>
            <w:vAlign w:val="center"/>
          </w:tcPr>
          <w:p w:rsidR="00BC4694" w:rsidRPr="001D1DA7" w:rsidRDefault="00BC4694" w:rsidP="00937CD0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US$ </w:t>
            </w:r>
            <w:r w:rsidR="00937CD0" w:rsidRPr="001D1DA7">
              <w:rPr>
                <w:rFonts w:asciiTheme="minorHAnsi" w:hAnsiTheme="minorHAnsi" w:cs="Tahoma"/>
                <w:color w:val="000000"/>
              </w:rPr>
              <w:t>4.858</w:t>
            </w:r>
          </w:p>
        </w:tc>
      </w:tr>
      <w:tr w:rsidR="00BC4694" w:rsidRPr="001D1DA7" w:rsidTr="00C25DE8">
        <w:trPr>
          <w:trHeight w:val="243"/>
        </w:trPr>
        <w:tc>
          <w:tcPr>
            <w:tcW w:w="2977" w:type="dxa"/>
            <w:vAlign w:val="center"/>
          </w:tcPr>
          <w:p w:rsidR="00BC4694" w:rsidRPr="001D1DA7" w:rsidRDefault="00BC4694" w:rsidP="009943CB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Corner / Front Row</w:t>
            </w:r>
          </w:p>
        </w:tc>
        <w:tc>
          <w:tcPr>
            <w:tcW w:w="2693" w:type="dxa"/>
            <w:vAlign w:val="center"/>
          </w:tcPr>
          <w:p w:rsidR="00BC4694" w:rsidRPr="001D1DA7" w:rsidRDefault="00BC4694" w:rsidP="001E704D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US$ </w:t>
            </w:r>
            <w:r w:rsidR="00C9383F" w:rsidRPr="001D1DA7">
              <w:rPr>
                <w:rFonts w:asciiTheme="minorHAnsi" w:hAnsiTheme="minorHAnsi" w:cs="Tahoma"/>
                <w:color w:val="000000"/>
              </w:rPr>
              <w:t>5.</w:t>
            </w:r>
            <w:r w:rsidR="001E704D" w:rsidRPr="001D1DA7">
              <w:rPr>
                <w:rFonts w:asciiTheme="minorHAnsi" w:hAnsiTheme="minorHAnsi" w:cs="Tahoma"/>
                <w:color w:val="000000"/>
              </w:rPr>
              <w:t>104</w:t>
            </w:r>
          </w:p>
        </w:tc>
      </w:tr>
      <w:tr w:rsidR="00BC4694" w:rsidRPr="001D1DA7" w:rsidTr="00C25DE8">
        <w:trPr>
          <w:trHeight w:val="243"/>
        </w:trPr>
        <w:tc>
          <w:tcPr>
            <w:tcW w:w="2977" w:type="dxa"/>
            <w:vAlign w:val="center"/>
          </w:tcPr>
          <w:p w:rsidR="00BC4694" w:rsidRPr="001D1DA7" w:rsidRDefault="00BC4694" w:rsidP="009943CB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Vineyard Villa</w:t>
            </w:r>
          </w:p>
        </w:tc>
        <w:tc>
          <w:tcPr>
            <w:tcW w:w="2693" w:type="dxa"/>
            <w:vAlign w:val="center"/>
          </w:tcPr>
          <w:p w:rsidR="00BC4694" w:rsidRPr="001D1DA7" w:rsidRDefault="00BC4694" w:rsidP="001E704D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US$ </w:t>
            </w:r>
            <w:r w:rsidR="00117D21" w:rsidRPr="001D1DA7">
              <w:rPr>
                <w:rFonts w:asciiTheme="minorHAnsi" w:hAnsiTheme="minorHAnsi" w:cs="Tahoma"/>
                <w:color w:val="000000"/>
              </w:rPr>
              <w:t>7.</w:t>
            </w:r>
            <w:r w:rsidR="001E704D" w:rsidRPr="001D1DA7">
              <w:rPr>
                <w:rFonts w:asciiTheme="minorHAnsi" w:hAnsiTheme="minorHAnsi" w:cs="Tahoma"/>
                <w:color w:val="000000"/>
              </w:rPr>
              <w:t>346</w:t>
            </w:r>
          </w:p>
        </w:tc>
      </w:tr>
      <w:tr w:rsidR="00BC4694" w:rsidRPr="001D1DA7" w:rsidTr="00C25DE8">
        <w:trPr>
          <w:trHeight w:val="243"/>
        </w:trPr>
        <w:tc>
          <w:tcPr>
            <w:tcW w:w="2977" w:type="dxa"/>
            <w:vAlign w:val="center"/>
          </w:tcPr>
          <w:p w:rsidR="00BC4694" w:rsidRPr="001D1DA7" w:rsidRDefault="00BC4694" w:rsidP="009943CB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One bedroom Villa</w:t>
            </w:r>
          </w:p>
        </w:tc>
        <w:tc>
          <w:tcPr>
            <w:tcW w:w="2693" w:type="dxa"/>
            <w:vAlign w:val="center"/>
          </w:tcPr>
          <w:p w:rsidR="00BC4694" w:rsidRPr="001D1DA7" w:rsidRDefault="00BC4694" w:rsidP="001E704D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US$ </w:t>
            </w:r>
            <w:r w:rsidR="00432F0A" w:rsidRPr="001D1DA7">
              <w:rPr>
                <w:rFonts w:asciiTheme="minorHAnsi" w:hAnsiTheme="minorHAnsi" w:cs="Tahoma"/>
                <w:color w:val="000000"/>
              </w:rPr>
              <w:t>9.</w:t>
            </w:r>
            <w:r w:rsidR="001E704D" w:rsidRPr="001D1DA7">
              <w:rPr>
                <w:rFonts w:asciiTheme="minorHAnsi" w:hAnsiTheme="minorHAnsi" w:cs="Tahoma"/>
                <w:color w:val="000000"/>
              </w:rPr>
              <w:t>129</w:t>
            </w:r>
          </w:p>
        </w:tc>
      </w:tr>
      <w:tr w:rsidR="00BC4694" w:rsidRPr="001D1DA7" w:rsidTr="00C25DE8">
        <w:trPr>
          <w:trHeight w:val="243"/>
        </w:trPr>
        <w:tc>
          <w:tcPr>
            <w:tcW w:w="2977" w:type="dxa"/>
            <w:vAlign w:val="center"/>
          </w:tcPr>
          <w:p w:rsidR="00BC4694" w:rsidRPr="001D1DA7" w:rsidRDefault="00BC4694" w:rsidP="009943CB">
            <w:pPr>
              <w:snapToGrid w:val="0"/>
              <w:jc w:val="center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eastAsia="Andale Sans UI" w:hAnsiTheme="minorHAnsi" w:cs="Tahoma"/>
                <w:color w:val="000000"/>
              </w:rPr>
              <w:t>Grand Villa (4 pessoas)</w:t>
            </w:r>
          </w:p>
        </w:tc>
        <w:tc>
          <w:tcPr>
            <w:tcW w:w="2693" w:type="dxa"/>
            <w:vAlign w:val="center"/>
          </w:tcPr>
          <w:p w:rsidR="00BC4694" w:rsidRPr="001D1DA7" w:rsidRDefault="00BC4694" w:rsidP="001E704D">
            <w:pPr>
              <w:snapToGrid w:val="0"/>
              <w:rPr>
                <w:rFonts w:asciiTheme="minorHAnsi" w:eastAsia="Andale Sans UI" w:hAnsiTheme="minorHAnsi" w:cs="Tahoma"/>
                <w:color w:val="000000"/>
              </w:rPr>
            </w:pPr>
            <w:r w:rsidRPr="001D1DA7">
              <w:rPr>
                <w:rFonts w:asciiTheme="minorHAnsi" w:hAnsiTheme="minorHAnsi" w:cs="Tahoma"/>
                <w:color w:val="000000"/>
              </w:rPr>
              <w:t xml:space="preserve">         </w:t>
            </w:r>
            <w:r w:rsidR="00C25DE8" w:rsidRPr="001D1DA7">
              <w:rPr>
                <w:rFonts w:asciiTheme="minorHAnsi" w:hAnsiTheme="minorHAnsi" w:cs="Tahoma"/>
                <w:color w:val="000000"/>
              </w:rPr>
              <w:t xml:space="preserve">      </w:t>
            </w:r>
            <w:r w:rsidRPr="001D1DA7">
              <w:rPr>
                <w:rFonts w:asciiTheme="minorHAnsi" w:hAnsiTheme="minorHAnsi" w:cs="Tahoma"/>
                <w:color w:val="000000"/>
              </w:rPr>
              <w:t xml:space="preserve"> US$ </w:t>
            </w:r>
            <w:r w:rsidR="001E704D" w:rsidRPr="001D1DA7">
              <w:rPr>
                <w:rFonts w:asciiTheme="minorHAnsi" w:hAnsiTheme="minorHAnsi" w:cs="Tahoma"/>
                <w:color w:val="000000"/>
              </w:rPr>
              <w:t>15.881</w:t>
            </w:r>
          </w:p>
        </w:tc>
      </w:tr>
    </w:tbl>
    <w:p w:rsidR="000B71C4" w:rsidRPr="001D1DA7" w:rsidRDefault="000B71C4" w:rsidP="000B71C4">
      <w:pPr>
        <w:tabs>
          <w:tab w:val="left" w:pos="5250"/>
        </w:tabs>
        <w:jc w:val="both"/>
        <w:rPr>
          <w:rFonts w:asciiTheme="minorHAnsi" w:hAnsiTheme="minorHAnsi" w:cs="Tahoma"/>
          <w:b/>
          <w:bCs/>
          <w:u w:val="single"/>
        </w:rPr>
      </w:pPr>
    </w:p>
    <w:p w:rsidR="00051462" w:rsidRPr="001D1DA7" w:rsidRDefault="00133CA7" w:rsidP="009703A7">
      <w:pPr>
        <w:jc w:val="both"/>
        <w:rPr>
          <w:rFonts w:asciiTheme="minorHAnsi" w:hAnsiTheme="minorHAnsi"/>
          <w:b/>
          <w:sz w:val="22"/>
          <w:szCs w:val="22"/>
        </w:rPr>
      </w:pPr>
      <w:r w:rsidRPr="001D1DA7">
        <w:rPr>
          <w:rFonts w:asciiTheme="minorHAnsi" w:hAnsiTheme="minorHAnsi"/>
          <w:b/>
        </w:rPr>
        <w:t xml:space="preserve"> </w:t>
      </w: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CC0D63" w:rsidRPr="001D1DA7" w:rsidTr="003E2F78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CC0D63" w:rsidRPr="001D1DA7" w:rsidRDefault="00CC0D63" w:rsidP="003E2F78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1D1DA7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051462" w:rsidRPr="001D1DA7" w:rsidRDefault="00051462" w:rsidP="00051462">
      <w:pPr>
        <w:jc w:val="both"/>
        <w:rPr>
          <w:rFonts w:asciiTheme="minorHAnsi" w:hAnsiTheme="minorHAnsi"/>
        </w:rPr>
      </w:pPr>
    </w:p>
    <w:p w:rsidR="0070682C" w:rsidRPr="001D1DA7" w:rsidRDefault="0070682C" w:rsidP="0070682C">
      <w:pPr>
        <w:rPr>
          <w:rFonts w:asciiTheme="minorHAnsi" w:hAnsiTheme="minorHAnsi" w:cs="Tahoma"/>
          <w:b/>
          <w:bCs/>
        </w:rPr>
      </w:pPr>
      <w:r w:rsidRPr="001D1DA7">
        <w:rPr>
          <w:rFonts w:asciiTheme="minorHAnsi" w:hAnsiTheme="minorHAnsi" w:cs="Tahoma"/>
          <w:b/>
          <w:bCs/>
        </w:rPr>
        <w:t>Observação:</w:t>
      </w:r>
    </w:p>
    <w:p w:rsidR="0070682C" w:rsidRPr="001D1DA7" w:rsidRDefault="0070682C" w:rsidP="0070682C">
      <w:pPr>
        <w:rPr>
          <w:rFonts w:asciiTheme="minorHAnsi" w:hAnsiTheme="minorHAnsi" w:cs="Tahoma"/>
        </w:rPr>
      </w:pPr>
      <w:r w:rsidRPr="001D1DA7">
        <w:rPr>
          <w:rFonts w:asciiTheme="minorHAnsi" w:hAnsiTheme="minorHAnsi" w:cs="Tahoma"/>
        </w:rPr>
        <w:t>Os hotéis mencionados acima incluem taxas locais.</w:t>
      </w:r>
    </w:p>
    <w:p w:rsidR="0070682C" w:rsidRPr="001D1DA7" w:rsidRDefault="0070682C" w:rsidP="0070682C">
      <w:pPr>
        <w:rPr>
          <w:rFonts w:asciiTheme="minorHAnsi" w:hAnsiTheme="minorHAnsi" w:cs="Tahoma"/>
        </w:rPr>
      </w:pPr>
      <w:r w:rsidRPr="001D1DA7">
        <w:rPr>
          <w:rFonts w:asciiTheme="minorHAnsi" w:hAnsiTheme="minorHAnsi" w:cs="Tahoma"/>
        </w:rPr>
        <w:t>O critério internacional de horários de entrada e saída dos hotéis, normalmente é:</w:t>
      </w:r>
    </w:p>
    <w:p w:rsidR="0070682C" w:rsidRPr="001D1DA7" w:rsidRDefault="0070682C" w:rsidP="0070682C">
      <w:pPr>
        <w:rPr>
          <w:rFonts w:asciiTheme="minorHAnsi" w:hAnsiTheme="minorHAnsi" w:cs="Tahoma"/>
        </w:rPr>
      </w:pPr>
      <w:r w:rsidRPr="001D1DA7">
        <w:rPr>
          <w:rFonts w:asciiTheme="minorHAnsi" w:hAnsiTheme="minorHAnsi" w:cs="Tahoma"/>
          <w:b/>
        </w:rPr>
        <w:t>Check-in</w:t>
      </w:r>
      <w:r w:rsidRPr="001D1DA7">
        <w:rPr>
          <w:rFonts w:asciiTheme="minorHAnsi" w:hAnsiTheme="minorHAnsi" w:cs="Tahoma"/>
        </w:rPr>
        <w:t>: 14h00 e 15h00</w:t>
      </w:r>
      <w:r w:rsidRPr="001D1DA7">
        <w:rPr>
          <w:rFonts w:asciiTheme="minorHAnsi" w:hAnsiTheme="minorHAnsi" w:cs="Tahoma"/>
        </w:rPr>
        <w:tab/>
      </w:r>
      <w:r w:rsidRPr="001D1DA7">
        <w:rPr>
          <w:rFonts w:asciiTheme="minorHAnsi" w:hAnsiTheme="minorHAnsi" w:cs="Tahoma"/>
        </w:rPr>
        <w:tab/>
      </w:r>
      <w:r w:rsidRPr="001D1DA7">
        <w:rPr>
          <w:rFonts w:asciiTheme="minorHAnsi" w:hAnsiTheme="minorHAnsi" w:cs="Tahoma"/>
        </w:rPr>
        <w:tab/>
      </w:r>
      <w:r w:rsidRPr="001D1DA7">
        <w:rPr>
          <w:rFonts w:asciiTheme="minorHAnsi" w:hAnsiTheme="minorHAnsi" w:cs="Tahoma"/>
          <w:b/>
        </w:rPr>
        <w:t>Check-out</w:t>
      </w:r>
      <w:r w:rsidRPr="001D1DA7">
        <w:rPr>
          <w:rFonts w:asciiTheme="minorHAnsi" w:hAnsiTheme="minorHAnsi" w:cs="Tahoma"/>
        </w:rPr>
        <w:t>: 11h00 e 12h00</w:t>
      </w:r>
    </w:p>
    <w:p w:rsidR="007F289C" w:rsidRPr="001D1DA7" w:rsidRDefault="004B1183" w:rsidP="0017670B">
      <w:pPr>
        <w:tabs>
          <w:tab w:val="left" w:pos="465"/>
        </w:tabs>
        <w:jc w:val="both"/>
        <w:rPr>
          <w:rFonts w:asciiTheme="minorHAnsi" w:hAnsiTheme="minorHAnsi" w:cstheme="minorHAnsi"/>
          <w:lang w:eastAsia="pt-BR"/>
        </w:rPr>
      </w:pPr>
      <w:r w:rsidRPr="001D1DA7">
        <w:rPr>
          <w:rFonts w:asciiTheme="minorHAnsi" w:eastAsia="Times New Roman" w:hAnsiTheme="minorHAnsi"/>
          <w:b/>
          <w:shd w:val="clear" w:color="auto" w:fill="FFFFFF"/>
        </w:rPr>
        <w:t xml:space="preserve"> </w:t>
      </w:r>
    </w:p>
    <w:p w:rsidR="00D27A73" w:rsidRPr="001D1DA7" w:rsidRDefault="00E761FB" w:rsidP="00292ACB">
      <w:pPr>
        <w:spacing w:line="210" w:lineRule="atLeast"/>
        <w:jc w:val="both"/>
        <w:rPr>
          <w:rFonts w:asciiTheme="minorHAnsi" w:hAnsiTheme="minorHAnsi"/>
          <w:b/>
          <w:color w:val="000000"/>
        </w:rPr>
      </w:pPr>
      <w:r w:rsidRPr="001D1DA7">
        <w:rPr>
          <w:rFonts w:asciiTheme="minorHAnsi" w:hAnsiTheme="minorHAnsi"/>
          <w:b/>
          <w:color w:val="000000"/>
        </w:rPr>
        <w:t xml:space="preserve">O </w:t>
      </w:r>
      <w:r w:rsidR="00051462" w:rsidRPr="001D1DA7">
        <w:rPr>
          <w:rFonts w:asciiTheme="minorHAnsi" w:hAnsiTheme="minorHAnsi"/>
          <w:b/>
          <w:color w:val="000000"/>
        </w:rPr>
        <w:t>programa</w:t>
      </w:r>
      <w:r w:rsidRPr="001D1DA7">
        <w:rPr>
          <w:rFonts w:asciiTheme="minorHAnsi" w:hAnsiTheme="minorHAnsi"/>
          <w:b/>
          <w:color w:val="000000"/>
        </w:rPr>
        <w:t xml:space="preserve"> não inclui:</w:t>
      </w:r>
    </w:p>
    <w:p w:rsidR="00D27A73" w:rsidRPr="001D1DA7" w:rsidRDefault="00E761FB" w:rsidP="00CC0D6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lang w:eastAsia="pt-BR"/>
        </w:rPr>
      </w:pPr>
      <w:r w:rsidRPr="001D1DA7">
        <w:rPr>
          <w:rFonts w:asciiTheme="minorHAnsi" w:hAnsiTheme="minorHAnsi"/>
          <w:lang w:eastAsia="pt-BR"/>
        </w:rPr>
        <w:t xml:space="preserve">Passagem aérea </w:t>
      </w:r>
    </w:p>
    <w:p w:rsidR="00D27A73" w:rsidRPr="001D1DA7" w:rsidRDefault="00E761FB" w:rsidP="00CC0D6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lang w:eastAsia="pt-BR"/>
        </w:rPr>
      </w:pPr>
      <w:r w:rsidRPr="001D1DA7">
        <w:rPr>
          <w:rFonts w:asciiTheme="minorHAnsi" w:hAnsiTheme="minorHAnsi"/>
          <w:lang w:eastAsia="pt-BR"/>
        </w:rPr>
        <w:t>Despesas com documentos e vistos</w:t>
      </w:r>
    </w:p>
    <w:p w:rsidR="00D27A73" w:rsidRPr="001D1DA7" w:rsidRDefault="00E761FB" w:rsidP="00CC0D6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lang w:eastAsia="pt-BR"/>
        </w:rPr>
      </w:pPr>
      <w:r w:rsidRPr="001D1DA7">
        <w:rPr>
          <w:rFonts w:asciiTheme="minorHAnsi" w:hAnsiTheme="minorHAnsi"/>
          <w:lang w:eastAsia="pt-BR"/>
        </w:rPr>
        <w:t>Despesas de caráter pessoal, gorjetas, telefonemas, etc.</w:t>
      </w:r>
    </w:p>
    <w:p w:rsidR="00D27A73" w:rsidRPr="001D1DA7" w:rsidRDefault="00E761FB" w:rsidP="00CC0D6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lang w:eastAsia="pt-BR"/>
        </w:rPr>
      </w:pPr>
      <w:r w:rsidRPr="001D1DA7">
        <w:rPr>
          <w:rFonts w:asciiTheme="minorHAnsi" w:hAnsiTheme="minorHAnsi"/>
          <w:lang w:eastAsia="pt-BR"/>
        </w:rPr>
        <w:t>Qualquer item que não esteja mencionado no programa</w:t>
      </w:r>
    </w:p>
    <w:p w:rsidR="00BB57BC" w:rsidRPr="001D1DA7" w:rsidRDefault="00BB57BC" w:rsidP="00292ACB">
      <w:pPr>
        <w:spacing w:line="210" w:lineRule="atLeast"/>
        <w:jc w:val="both"/>
        <w:rPr>
          <w:rFonts w:asciiTheme="minorHAnsi" w:eastAsia="DejaVu Sans" w:hAnsiTheme="minorHAnsi" w:cs="Tahoma"/>
          <w:b/>
          <w:bCs/>
          <w:lang w:eastAsia="pt-BR" w:bidi="pt-BR"/>
        </w:rPr>
      </w:pPr>
    </w:p>
    <w:p w:rsidR="00D27A73" w:rsidRPr="001D1DA7" w:rsidRDefault="00E761FB" w:rsidP="00292ACB">
      <w:pPr>
        <w:spacing w:line="210" w:lineRule="atLeast"/>
        <w:jc w:val="both"/>
        <w:rPr>
          <w:rFonts w:asciiTheme="minorHAnsi" w:eastAsia="DejaVu Sans" w:hAnsiTheme="minorHAnsi" w:cs="Tahoma"/>
          <w:b/>
          <w:bCs/>
          <w:lang w:eastAsia="pt-BR" w:bidi="pt-BR"/>
        </w:rPr>
      </w:pPr>
      <w:r w:rsidRPr="001D1DA7">
        <w:rPr>
          <w:rFonts w:asciiTheme="minorHAnsi" w:eastAsia="DejaVu Sans" w:hAnsiTheme="minorHAnsi" w:cs="Tahoma"/>
          <w:b/>
          <w:bCs/>
          <w:lang w:eastAsia="pt-BR" w:bidi="pt-BR"/>
        </w:rPr>
        <w:t>Documentação necessária para portadores de passaporte brasileiro:</w:t>
      </w:r>
    </w:p>
    <w:p w:rsidR="00D27A73" w:rsidRPr="001D1DA7" w:rsidRDefault="00E761FB" w:rsidP="00CC0D6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lang w:eastAsia="pt-BR"/>
        </w:rPr>
      </w:pPr>
      <w:r w:rsidRPr="001D1DA7">
        <w:rPr>
          <w:rFonts w:asciiTheme="minorHAnsi" w:hAnsiTheme="minorHAnsi"/>
          <w:lang w:eastAsia="pt-BR"/>
        </w:rPr>
        <w:t>Passaporte: com validade mínima de 6 meses ou carteira de identidade original e em bom estado de conservação (não é válido carteira de habilitação ou classista)</w:t>
      </w:r>
    </w:p>
    <w:p w:rsidR="00D27A73" w:rsidRPr="001D1DA7" w:rsidRDefault="00E761FB" w:rsidP="00CC0D6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lang w:eastAsia="pt-BR"/>
        </w:rPr>
      </w:pPr>
      <w:r w:rsidRPr="001D1DA7">
        <w:rPr>
          <w:rFonts w:asciiTheme="minorHAnsi" w:hAnsiTheme="minorHAnsi"/>
          <w:lang w:eastAsia="pt-BR"/>
        </w:rPr>
        <w:t>Visto: não é necessário visto para a Argentina</w:t>
      </w:r>
    </w:p>
    <w:p w:rsidR="00D27A73" w:rsidRPr="001D1DA7" w:rsidRDefault="00E761FB" w:rsidP="00CC0D6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lang w:eastAsia="pt-BR"/>
        </w:rPr>
      </w:pPr>
      <w:r w:rsidRPr="001D1DA7">
        <w:rPr>
          <w:rFonts w:asciiTheme="minorHAnsi" w:hAnsiTheme="minorHAnsi"/>
          <w:lang w:eastAsia="pt-BR"/>
        </w:rPr>
        <w:t xml:space="preserve">Vacina: não é necessário </w:t>
      </w:r>
    </w:p>
    <w:p w:rsidR="00D27A73" w:rsidRPr="001D1DA7" w:rsidRDefault="00D27A73" w:rsidP="00292ACB">
      <w:pPr>
        <w:tabs>
          <w:tab w:val="left" w:pos="5016"/>
        </w:tabs>
        <w:jc w:val="both"/>
        <w:rPr>
          <w:rFonts w:asciiTheme="minorHAnsi" w:hAnsiTheme="minorHAnsi"/>
          <w:color w:val="000000"/>
        </w:rPr>
      </w:pPr>
    </w:p>
    <w:p w:rsidR="00CC0D63" w:rsidRPr="001D1DA7" w:rsidRDefault="00CC0D63" w:rsidP="00CC0D63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CC0D63" w:rsidRPr="001D1DA7" w:rsidTr="003E2F78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CC0D63" w:rsidRPr="001D1DA7" w:rsidRDefault="00CC0D63" w:rsidP="003E2F78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1D1DA7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lastRenderedPageBreak/>
              <w:t>Valores em dólares americanos por pessoa, sujeitos à disponibilidade e alteração sem aviso prévio.</w:t>
            </w:r>
          </w:p>
          <w:p w:rsidR="00CC0D63" w:rsidRPr="001D1DA7" w:rsidRDefault="00945D0F" w:rsidP="00133CA7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1D1DA7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2</w:t>
            </w:r>
            <w:r w:rsidR="00133CA7" w:rsidRPr="001D1DA7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8</w:t>
            </w:r>
            <w:r w:rsidR="00375178" w:rsidRPr="001D1DA7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/</w:t>
            </w:r>
            <w:r w:rsidRPr="001D1DA7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08</w:t>
            </w:r>
            <w:r w:rsidR="00BD6F70" w:rsidRPr="001D1DA7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/201</w:t>
            </w:r>
            <w:r w:rsidRPr="001D1DA7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9</w:t>
            </w:r>
          </w:p>
        </w:tc>
      </w:tr>
    </w:tbl>
    <w:p w:rsidR="00CC0D63" w:rsidRPr="001D1DA7" w:rsidRDefault="00CC0D63" w:rsidP="00CC0D63">
      <w:pPr>
        <w:rPr>
          <w:rFonts w:asciiTheme="minorHAnsi" w:hAnsiTheme="minorHAnsi"/>
          <w:sz w:val="22"/>
          <w:szCs w:val="22"/>
        </w:rPr>
      </w:pPr>
    </w:p>
    <w:sectPr w:rsidR="00CC0D63" w:rsidRPr="001D1DA7" w:rsidSect="00CC0D63">
      <w:headerReference w:type="default" r:id="rId8"/>
      <w:footerReference w:type="default" r:id="rId9"/>
      <w:type w:val="continuous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7F2" w:rsidRDefault="00F027F2">
      <w:r>
        <w:separator/>
      </w:r>
    </w:p>
  </w:endnote>
  <w:endnote w:type="continuationSeparator" w:id="1">
    <w:p w:rsidR="00F027F2" w:rsidRDefault="00F02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7F2" w:rsidRPr="00A702F6" w:rsidRDefault="00F027F2" w:rsidP="00CC0D63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D1DA7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  <w:r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1D1DA7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F027F2" w:rsidRPr="00A702F6" w:rsidRDefault="00F027F2" w:rsidP="00CC0D63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7F2" w:rsidRDefault="00F027F2">
      <w:r>
        <w:separator/>
      </w:r>
    </w:p>
  </w:footnote>
  <w:footnote w:type="continuationSeparator" w:id="1">
    <w:p w:rsidR="00F027F2" w:rsidRDefault="00F027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F027F2" w:rsidRPr="00A702F6" w:rsidTr="003E2F78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F027F2" w:rsidRPr="00A702F6" w:rsidRDefault="00F027F2" w:rsidP="003E2F78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18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F027F2" w:rsidRPr="00A702F6" w:rsidRDefault="00F027F2" w:rsidP="00CC0D63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ARGENTINA</w:t>
          </w:r>
        </w:p>
      </w:tc>
    </w:tr>
  </w:tbl>
  <w:p w:rsidR="00F027F2" w:rsidRPr="00A702F6" w:rsidRDefault="00F027F2" w:rsidP="00CC0D63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77AB3C96"/>
    <w:multiLevelType w:val="multilevel"/>
    <w:tmpl w:val="ECB472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792833C3"/>
    <w:multiLevelType w:val="multilevel"/>
    <w:tmpl w:val="092C40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355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32DC2"/>
    <w:rsid w:val="000056F5"/>
    <w:rsid w:val="00030B6D"/>
    <w:rsid w:val="00034FA5"/>
    <w:rsid w:val="000357BA"/>
    <w:rsid w:val="00051462"/>
    <w:rsid w:val="00066A5A"/>
    <w:rsid w:val="000779A2"/>
    <w:rsid w:val="00083226"/>
    <w:rsid w:val="000A62B6"/>
    <w:rsid w:val="000B71C4"/>
    <w:rsid w:val="000B7917"/>
    <w:rsid w:val="000F239E"/>
    <w:rsid w:val="000F4729"/>
    <w:rsid w:val="001100BF"/>
    <w:rsid w:val="00114523"/>
    <w:rsid w:val="00115B50"/>
    <w:rsid w:val="00115E9C"/>
    <w:rsid w:val="00117D21"/>
    <w:rsid w:val="00125481"/>
    <w:rsid w:val="00130C96"/>
    <w:rsid w:val="00133CA7"/>
    <w:rsid w:val="00143D15"/>
    <w:rsid w:val="0014563E"/>
    <w:rsid w:val="00147796"/>
    <w:rsid w:val="001566CB"/>
    <w:rsid w:val="00163867"/>
    <w:rsid w:val="00163B6B"/>
    <w:rsid w:val="00173FBC"/>
    <w:rsid w:val="0017670B"/>
    <w:rsid w:val="00183EB2"/>
    <w:rsid w:val="00184947"/>
    <w:rsid w:val="00196618"/>
    <w:rsid w:val="001B0FB0"/>
    <w:rsid w:val="001B3394"/>
    <w:rsid w:val="001D1DA7"/>
    <w:rsid w:val="001E0542"/>
    <w:rsid w:val="001E704D"/>
    <w:rsid w:val="001E7FC8"/>
    <w:rsid w:val="002061EF"/>
    <w:rsid w:val="00210454"/>
    <w:rsid w:val="00236751"/>
    <w:rsid w:val="00242156"/>
    <w:rsid w:val="00244C57"/>
    <w:rsid w:val="002465E5"/>
    <w:rsid w:val="00280699"/>
    <w:rsid w:val="00280E4B"/>
    <w:rsid w:val="00292ACB"/>
    <w:rsid w:val="00292FFC"/>
    <w:rsid w:val="002A4B9E"/>
    <w:rsid w:val="002C58EF"/>
    <w:rsid w:val="002D51A8"/>
    <w:rsid w:val="002D6833"/>
    <w:rsid w:val="002D6BD2"/>
    <w:rsid w:val="002E6464"/>
    <w:rsid w:val="002F4A81"/>
    <w:rsid w:val="0031341D"/>
    <w:rsid w:val="00346D1E"/>
    <w:rsid w:val="00364D77"/>
    <w:rsid w:val="00375178"/>
    <w:rsid w:val="00375B32"/>
    <w:rsid w:val="003925E7"/>
    <w:rsid w:val="003E2F78"/>
    <w:rsid w:val="003E7918"/>
    <w:rsid w:val="0040714E"/>
    <w:rsid w:val="00432F0A"/>
    <w:rsid w:val="00434969"/>
    <w:rsid w:val="00435D94"/>
    <w:rsid w:val="00442A27"/>
    <w:rsid w:val="00443334"/>
    <w:rsid w:val="00446ADD"/>
    <w:rsid w:val="00452C2D"/>
    <w:rsid w:val="00462ACE"/>
    <w:rsid w:val="00464C33"/>
    <w:rsid w:val="00472BAD"/>
    <w:rsid w:val="00474FE0"/>
    <w:rsid w:val="00476A0C"/>
    <w:rsid w:val="004A74FA"/>
    <w:rsid w:val="004A7F7F"/>
    <w:rsid w:val="004B1183"/>
    <w:rsid w:val="004B2DD9"/>
    <w:rsid w:val="004D4ACD"/>
    <w:rsid w:val="004D69DB"/>
    <w:rsid w:val="004E057A"/>
    <w:rsid w:val="004E5518"/>
    <w:rsid w:val="004F0A52"/>
    <w:rsid w:val="004F3A18"/>
    <w:rsid w:val="004F69F3"/>
    <w:rsid w:val="00501BDD"/>
    <w:rsid w:val="0050348D"/>
    <w:rsid w:val="0050637F"/>
    <w:rsid w:val="0050744D"/>
    <w:rsid w:val="00522BD6"/>
    <w:rsid w:val="00535A2D"/>
    <w:rsid w:val="0057161C"/>
    <w:rsid w:val="00572D28"/>
    <w:rsid w:val="005A4268"/>
    <w:rsid w:val="005A5520"/>
    <w:rsid w:val="005A61A1"/>
    <w:rsid w:val="005A7CB6"/>
    <w:rsid w:val="005C42C4"/>
    <w:rsid w:val="005C45CE"/>
    <w:rsid w:val="005E1B67"/>
    <w:rsid w:val="005E1F3A"/>
    <w:rsid w:val="00600819"/>
    <w:rsid w:val="00601003"/>
    <w:rsid w:val="00611EC7"/>
    <w:rsid w:val="0062584A"/>
    <w:rsid w:val="00626585"/>
    <w:rsid w:val="0063249B"/>
    <w:rsid w:val="00637283"/>
    <w:rsid w:val="00641D11"/>
    <w:rsid w:val="00647077"/>
    <w:rsid w:val="006562F3"/>
    <w:rsid w:val="00675F96"/>
    <w:rsid w:val="006818B8"/>
    <w:rsid w:val="00691C2A"/>
    <w:rsid w:val="006A529A"/>
    <w:rsid w:val="006D61B6"/>
    <w:rsid w:val="006F0207"/>
    <w:rsid w:val="0070682C"/>
    <w:rsid w:val="0073734A"/>
    <w:rsid w:val="007503A9"/>
    <w:rsid w:val="00752069"/>
    <w:rsid w:val="00764BF3"/>
    <w:rsid w:val="00765F0E"/>
    <w:rsid w:val="00773B19"/>
    <w:rsid w:val="00792CEF"/>
    <w:rsid w:val="007970E4"/>
    <w:rsid w:val="007B2270"/>
    <w:rsid w:val="007B258E"/>
    <w:rsid w:val="007B5325"/>
    <w:rsid w:val="007C3FC3"/>
    <w:rsid w:val="007C58CD"/>
    <w:rsid w:val="007C78B1"/>
    <w:rsid w:val="007F289C"/>
    <w:rsid w:val="00811778"/>
    <w:rsid w:val="00814EB3"/>
    <w:rsid w:val="00815DA1"/>
    <w:rsid w:val="00833C04"/>
    <w:rsid w:val="008503B9"/>
    <w:rsid w:val="008763F9"/>
    <w:rsid w:val="008778AC"/>
    <w:rsid w:val="00884A26"/>
    <w:rsid w:val="00892903"/>
    <w:rsid w:val="008C7706"/>
    <w:rsid w:val="008D337B"/>
    <w:rsid w:val="008D6913"/>
    <w:rsid w:val="008F08A2"/>
    <w:rsid w:val="008F41F5"/>
    <w:rsid w:val="008F4CFD"/>
    <w:rsid w:val="009028F3"/>
    <w:rsid w:val="00904ECE"/>
    <w:rsid w:val="00925511"/>
    <w:rsid w:val="00937CD0"/>
    <w:rsid w:val="009455E1"/>
    <w:rsid w:val="00945D0F"/>
    <w:rsid w:val="009501AB"/>
    <w:rsid w:val="00955EF6"/>
    <w:rsid w:val="00964AEC"/>
    <w:rsid w:val="009656A1"/>
    <w:rsid w:val="00967523"/>
    <w:rsid w:val="009703A7"/>
    <w:rsid w:val="00987AA3"/>
    <w:rsid w:val="00994053"/>
    <w:rsid w:val="009A4B07"/>
    <w:rsid w:val="009B6BCB"/>
    <w:rsid w:val="00A02C98"/>
    <w:rsid w:val="00A113BC"/>
    <w:rsid w:val="00A15ABA"/>
    <w:rsid w:val="00A165DB"/>
    <w:rsid w:val="00A841D2"/>
    <w:rsid w:val="00A904E4"/>
    <w:rsid w:val="00AB4384"/>
    <w:rsid w:val="00AC6123"/>
    <w:rsid w:val="00B00AFA"/>
    <w:rsid w:val="00B041AA"/>
    <w:rsid w:val="00B15D7A"/>
    <w:rsid w:val="00B228D0"/>
    <w:rsid w:val="00B24D27"/>
    <w:rsid w:val="00B32A35"/>
    <w:rsid w:val="00B67C7D"/>
    <w:rsid w:val="00B8252B"/>
    <w:rsid w:val="00B87934"/>
    <w:rsid w:val="00B901EE"/>
    <w:rsid w:val="00BA5427"/>
    <w:rsid w:val="00BA7461"/>
    <w:rsid w:val="00BB57BC"/>
    <w:rsid w:val="00BC4694"/>
    <w:rsid w:val="00BC77D0"/>
    <w:rsid w:val="00BD12C4"/>
    <w:rsid w:val="00BD18D4"/>
    <w:rsid w:val="00BD5BC9"/>
    <w:rsid w:val="00BD6F70"/>
    <w:rsid w:val="00BE2B45"/>
    <w:rsid w:val="00BF429B"/>
    <w:rsid w:val="00BF60C7"/>
    <w:rsid w:val="00C000C9"/>
    <w:rsid w:val="00C07A3E"/>
    <w:rsid w:val="00C2545E"/>
    <w:rsid w:val="00C25DE8"/>
    <w:rsid w:val="00C26652"/>
    <w:rsid w:val="00C666F8"/>
    <w:rsid w:val="00C74DDC"/>
    <w:rsid w:val="00C91921"/>
    <w:rsid w:val="00C9383F"/>
    <w:rsid w:val="00C94267"/>
    <w:rsid w:val="00CC0160"/>
    <w:rsid w:val="00CC0D63"/>
    <w:rsid w:val="00CD3F1A"/>
    <w:rsid w:val="00CF6541"/>
    <w:rsid w:val="00CF7E87"/>
    <w:rsid w:val="00D00241"/>
    <w:rsid w:val="00D00AF1"/>
    <w:rsid w:val="00D047EA"/>
    <w:rsid w:val="00D10444"/>
    <w:rsid w:val="00D108B8"/>
    <w:rsid w:val="00D1104E"/>
    <w:rsid w:val="00D114F3"/>
    <w:rsid w:val="00D14B60"/>
    <w:rsid w:val="00D1679B"/>
    <w:rsid w:val="00D27A73"/>
    <w:rsid w:val="00D32DC2"/>
    <w:rsid w:val="00D50613"/>
    <w:rsid w:val="00D72307"/>
    <w:rsid w:val="00D74D88"/>
    <w:rsid w:val="00D75BC4"/>
    <w:rsid w:val="00D76439"/>
    <w:rsid w:val="00D77C4F"/>
    <w:rsid w:val="00D86B8C"/>
    <w:rsid w:val="00D91022"/>
    <w:rsid w:val="00D93BB2"/>
    <w:rsid w:val="00D943D0"/>
    <w:rsid w:val="00D945A0"/>
    <w:rsid w:val="00DA361A"/>
    <w:rsid w:val="00DC4B63"/>
    <w:rsid w:val="00DC4F4E"/>
    <w:rsid w:val="00DD275A"/>
    <w:rsid w:val="00DD34F9"/>
    <w:rsid w:val="00DE1FC4"/>
    <w:rsid w:val="00DE2E6E"/>
    <w:rsid w:val="00E03140"/>
    <w:rsid w:val="00E233A3"/>
    <w:rsid w:val="00E24AC9"/>
    <w:rsid w:val="00E25D3C"/>
    <w:rsid w:val="00E31299"/>
    <w:rsid w:val="00E35D60"/>
    <w:rsid w:val="00E44B10"/>
    <w:rsid w:val="00E50447"/>
    <w:rsid w:val="00E53F53"/>
    <w:rsid w:val="00E67E83"/>
    <w:rsid w:val="00E761FB"/>
    <w:rsid w:val="00E86E9C"/>
    <w:rsid w:val="00EA0201"/>
    <w:rsid w:val="00EB401C"/>
    <w:rsid w:val="00EB4993"/>
    <w:rsid w:val="00EC05AA"/>
    <w:rsid w:val="00EC4F41"/>
    <w:rsid w:val="00EC6372"/>
    <w:rsid w:val="00EC63ED"/>
    <w:rsid w:val="00ED42A3"/>
    <w:rsid w:val="00ED5D41"/>
    <w:rsid w:val="00EE7E97"/>
    <w:rsid w:val="00EF3E00"/>
    <w:rsid w:val="00EF61B1"/>
    <w:rsid w:val="00F027F2"/>
    <w:rsid w:val="00F029BE"/>
    <w:rsid w:val="00F04DDD"/>
    <w:rsid w:val="00F10B71"/>
    <w:rsid w:val="00F25E02"/>
    <w:rsid w:val="00F2777C"/>
    <w:rsid w:val="00F31E99"/>
    <w:rsid w:val="00F341C1"/>
    <w:rsid w:val="00F641AF"/>
    <w:rsid w:val="00F67A8F"/>
    <w:rsid w:val="00F80031"/>
    <w:rsid w:val="00FA2F57"/>
    <w:rsid w:val="00FA5F8D"/>
    <w:rsid w:val="00FA6D3C"/>
    <w:rsid w:val="00FA78E8"/>
    <w:rsid w:val="00FB1BF4"/>
    <w:rsid w:val="00FC58C9"/>
    <w:rsid w:val="00FD4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37F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50637F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50637F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50637F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50637F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50637F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50637F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50637F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50637F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50637F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50637F"/>
    <w:rPr>
      <w:rFonts w:ascii="Symbol" w:hAnsi="Symbol"/>
    </w:rPr>
  </w:style>
  <w:style w:type="character" w:customStyle="1" w:styleId="WW8Num3z0">
    <w:name w:val="WW8Num3z0"/>
    <w:rsid w:val="0050637F"/>
    <w:rPr>
      <w:rFonts w:ascii="Symbol" w:hAnsi="Symbol"/>
    </w:rPr>
  </w:style>
  <w:style w:type="character" w:customStyle="1" w:styleId="WW8Num4z0">
    <w:name w:val="WW8Num4z0"/>
    <w:rsid w:val="0050637F"/>
    <w:rPr>
      <w:rFonts w:ascii="Symbol" w:hAnsi="Symbol"/>
    </w:rPr>
  </w:style>
  <w:style w:type="character" w:customStyle="1" w:styleId="Absatz-Standardschriftart">
    <w:name w:val="Absatz-Standardschriftart"/>
    <w:rsid w:val="0050637F"/>
  </w:style>
  <w:style w:type="character" w:customStyle="1" w:styleId="WW-Absatz-Standardschriftart">
    <w:name w:val="WW-Absatz-Standardschriftart"/>
    <w:rsid w:val="0050637F"/>
  </w:style>
  <w:style w:type="character" w:customStyle="1" w:styleId="WW-Absatz-Standardschriftart1">
    <w:name w:val="WW-Absatz-Standardschriftart1"/>
    <w:rsid w:val="0050637F"/>
  </w:style>
  <w:style w:type="character" w:customStyle="1" w:styleId="WW-Absatz-Standardschriftart11">
    <w:name w:val="WW-Absatz-Standardschriftart11"/>
    <w:rsid w:val="0050637F"/>
  </w:style>
  <w:style w:type="character" w:customStyle="1" w:styleId="WW-Absatz-Standardschriftart111">
    <w:name w:val="WW-Absatz-Standardschriftart111"/>
    <w:rsid w:val="0050637F"/>
  </w:style>
  <w:style w:type="character" w:customStyle="1" w:styleId="WW-Absatz-Standardschriftart1111">
    <w:name w:val="WW-Absatz-Standardschriftart1111"/>
    <w:rsid w:val="0050637F"/>
  </w:style>
  <w:style w:type="character" w:customStyle="1" w:styleId="WW8Num1z0">
    <w:name w:val="WW8Num1z0"/>
    <w:rsid w:val="0050637F"/>
    <w:rPr>
      <w:rFonts w:ascii="Wingdings" w:hAnsi="Wingdings"/>
    </w:rPr>
  </w:style>
  <w:style w:type="character" w:customStyle="1" w:styleId="WW8Num1z1">
    <w:name w:val="WW8Num1z1"/>
    <w:rsid w:val="0050637F"/>
    <w:rPr>
      <w:rFonts w:ascii="Wingdings 2" w:hAnsi="Wingdings 2" w:cs="Courier New"/>
    </w:rPr>
  </w:style>
  <w:style w:type="character" w:customStyle="1" w:styleId="WW8Num2z1">
    <w:name w:val="WW8Num2z1"/>
    <w:rsid w:val="0050637F"/>
    <w:rPr>
      <w:rFonts w:ascii="Courier New" w:hAnsi="Courier New" w:cs="Courier New"/>
    </w:rPr>
  </w:style>
  <w:style w:type="character" w:customStyle="1" w:styleId="WW8Num2z3">
    <w:name w:val="WW8Num2z3"/>
    <w:rsid w:val="0050637F"/>
    <w:rPr>
      <w:rFonts w:ascii="Symbol" w:hAnsi="Symbol"/>
    </w:rPr>
  </w:style>
  <w:style w:type="character" w:customStyle="1" w:styleId="WW8Num6z0">
    <w:name w:val="WW8Num6z0"/>
    <w:rsid w:val="0050637F"/>
    <w:rPr>
      <w:rFonts w:ascii="Wingdings" w:hAnsi="Wingdings"/>
    </w:rPr>
  </w:style>
  <w:style w:type="character" w:customStyle="1" w:styleId="WW8Num6z1">
    <w:name w:val="WW8Num6z1"/>
    <w:rsid w:val="0050637F"/>
    <w:rPr>
      <w:rFonts w:ascii="Courier New" w:hAnsi="Courier New" w:cs="Courier New"/>
    </w:rPr>
  </w:style>
  <w:style w:type="character" w:customStyle="1" w:styleId="WW8Num6z2">
    <w:name w:val="WW8Num6z2"/>
    <w:rsid w:val="0050637F"/>
    <w:rPr>
      <w:rFonts w:ascii="Wingdings" w:hAnsi="Wingdings"/>
    </w:rPr>
  </w:style>
  <w:style w:type="character" w:customStyle="1" w:styleId="WW8Num6z3">
    <w:name w:val="WW8Num6z3"/>
    <w:rsid w:val="0050637F"/>
    <w:rPr>
      <w:rFonts w:ascii="Symbol" w:hAnsi="Symbol"/>
    </w:rPr>
  </w:style>
  <w:style w:type="character" w:customStyle="1" w:styleId="WW8Num7z0">
    <w:name w:val="WW8Num7z0"/>
    <w:rsid w:val="0050637F"/>
    <w:rPr>
      <w:rFonts w:ascii="Symbol" w:eastAsia="Arial Unicode MS" w:hAnsi="Symbol" w:cs="Times New Roman"/>
    </w:rPr>
  </w:style>
  <w:style w:type="character" w:customStyle="1" w:styleId="WW8Num7z1">
    <w:name w:val="WW8Num7z1"/>
    <w:rsid w:val="0050637F"/>
    <w:rPr>
      <w:rFonts w:ascii="Courier New" w:hAnsi="Courier New" w:cs="Courier New"/>
    </w:rPr>
  </w:style>
  <w:style w:type="character" w:customStyle="1" w:styleId="WW8Num7z2">
    <w:name w:val="WW8Num7z2"/>
    <w:rsid w:val="0050637F"/>
    <w:rPr>
      <w:rFonts w:ascii="Wingdings" w:hAnsi="Wingdings"/>
    </w:rPr>
  </w:style>
  <w:style w:type="character" w:customStyle="1" w:styleId="WW8Num7z3">
    <w:name w:val="WW8Num7z3"/>
    <w:rsid w:val="0050637F"/>
    <w:rPr>
      <w:rFonts w:ascii="Symbol" w:hAnsi="Symbol"/>
    </w:rPr>
  </w:style>
  <w:style w:type="character" w:customStyle="1" w:styleId="WW8Num8z0">
    <w:name w:val="WW8Num8z0"/>
    <w:rsid w:val="0050637F"/>
    <w:rPr>
      <w:rFonts w:ascii="Symbol" w:eastAsia="Arial Unicode MS" w:hAnsi="Symbol" w:cs="Times New Roman"/>
    </w:rPr>
  </w:style>
  <w:style w:type="character" w:customStyle="1" w:styleId="WW8Num8z1">
    <w:name w:val="WW8Num8z1"/>
    <w:rsid w:val="0050637F"/>
    <w:rPr>
      <w:rFonts w:ascii="Courier New" w:hAnsi="Courier New" w:cs="Courier New"/>
    </w:rPr>
  </w:style>
  <w:style w:type="character" w:customStyle="1" w:styleId="WW8Num8z2">
    <w:name w:val="WW8Num8z2"/>
    <w:rsid w:val="0050637F"/>
    <w:rPr>
      <w:rFonts w:ascii="Wingdings" w:hAnsi="Wingdings"/>
    </w:rPr>
  </w:style>
  <w:style w:type="character" w:customStyle="1" w:styleId="WW8Num8z3">
    <w:name w:val="WW8Num8z3"/>
    <w:rsid w:val="0050637F"/>
    <w:rPr>
      <w:rFonts w:ascii="Symbol" w:hAnsi="Symbol"/>
    </w:rPr>
  </w:style>
  <w:style w:type="character" w:customStyle="1" w:styleId="WW8Num9z0">
    <w:name w:val="WW8Num9z0"/>
    <w:rsid w:val="0050637F"/>
    <w:rPr>
      <w:rFonts w:ascii="Symbol" w:eastAsia="Arial Unicode MS" w:hAnsi="Symbol" w:cs="Times New Roman"/>
    </w:rPr>
  </w:style>
  <w:style w:type="character" w:customStyle="1" w:styleId="WW8Num9z1">
    <w:name w:val="WW8Num9z1"/>
    <w:rsid w:val="0050637F"/>
    <w:rPr>
      <w:rFonts w:ascii="Courier New" w:hAnsi="Courier New" w:cs="Courier New"/>
    </w:rPr>
  </w:style>
  <w:style w:type="character" w:customStyle="1" w:styleId="WW8Num9z2">
    <w:name w:val="WW8Num9z2"/>
    <w:rsid w:val="0050637F"/>
    <w:rPr>
      <w:rFonts w:ascii="Wingdings" w:hAnsi="Wingdings"/>
    </w:rPr>
  </w:style>
  <w:style w:type="character" w:customStyle="1" w:styleId="WW8Num9z3">
    <w:name w:val="WW8Num9z3"/>
    <w:rsid w:val="0050637F"/>
    <w:rPr>
      <w:rFonts w:ascii="Symbol" w:hAnsi="Symbol"/>
    </w:rPr>
  </w:style>
  <w:style w:type="character" w:customStyle="1" w:styleId="Fontepargpadro2">
    <w:name w:val="Fonte parág. padrão2"/>
    <w:rsid w:val="0050637F"/>
  </w:style>
  <w:style w:type="character" w:customStyle="1" w:styleId="WW-Absatz-Standardschriftart11111">
    <w:name w:val="WW-Absatz-Standardschriftart11111"/>
    <w:rsid w:val="0050637F"/>
  </w:style>
  <w:style w:type="character" w:customStyle="1" w:styleId="WW-Absatz-Standardschriftart111111">
    <w:name w:val="WW-Absatz-Standardschriftart111111"/>
    <w:rsid w:val="0050637F"/>
  </w:style>
  <w:style w:type="character" w:customStyle="1" w:styleId="WW-Absatz-Standardschriftart1111111">
    <w:name w:val="WW-Absatz-Standardschriftart1111111"/>
    <w:rsid w:val="0050637F"/>
  </w:style>
  <w:style w:type="character" w:customStyle="1" w:styleId="WW8Num3z1">
    <w:name w:val="WW8Num3z1"/>
    <w:rsid w:val="0050637F"/>
    <w:rPr>
      <w:rFonts w:ascii="Courier New" w:hAnsi="Courier New" w:cs="Courier New"/>
    </w:rPr>
  </w:style>
  <w:style w:type="character" w:customStyle="1" w:styleId="WW8Num3z3">
    <w:name w:val="WW8Num3z3"/>
    <w:rsid w:val="0050637F"/>
    <w:rPr>
      <w:rFonts w:ascii="Symbol" w:hAnsi="Symbol"/>
    </w:rPr>
  </w:style>
  <w:style w:type="character" w:customStyle="1" w:styleId="WW8Num5z0">
    <w:name w:val="WW8Num5z0"/>
    <w:rsid w:val="0050637F"/>
    <w:rPr>
      <w:rFonts w:ascii="Wingdings" w:hAnsi="Wingdings" w:cs="StarSymbol"/>
      <w:sz w:val="18"/>
      <w:szCs w:val="18"/>
    </w:rPr>
  </w:style>
  <w:style w:type="character" w:customStyle="1" w:styleId="WW-Absatz-Standardschriftart11111111">
    <w:name w:val="WW-Absatz-Standardschriftart11111111"/>
    <w:rsid w:val="0050637F"/>
  </w:style>
  <w:style w:type="character" w:customStyle="1" w:styleId="WW-Absatz-Standardschriftart111111111">
    <w:name w:val="WW-Absatz-Standardschriftart111111111"/>
    <w:rsid w:val="0050637F"/>
  </w:style>
  <w:style w:type="character" w:customStyle="1" w:styleId="WW-Absatz-Standardschriftart1111111111">
    <w:name w:val="WW-Absatz-Standardschriftart1111111111"/>
    <w:rsid w:val="0050637F"/>
  </w:style>
  <w:style w:type="character" w:customStyle="1" w:styleId="WW8Num4z1">
    <w:name w:val="WW8Num4z1"/>
    <w:rsid w:val="0050637F"/>
    <w:rPr>
      <w:rFonts w:ascii="Courier New" w:hAnsi="Courier New" w:cs="Courier New"/>
    </w:rPr>
  </w:style>
  <w:style w:type="character" w:customStyle="1" w:styleId="WW8Num4z3">
    <w:name w:val="WW8Num4z3"/>
    <w:rsid w:val="0050637F"/>
    <w:rPr>
      <w:rFonts w:ascii="Symbol" w:hAnsi="Symbol"/>
    </w:rPr>
  </w:style>
  <w:style w:type="character" w:customStyle="1" w:styleId="WW-Absatz-Standardschriftart11111111111">
    <w:name w:val="WW-Absatz-Standardschriftart11111111111"/>
    <w:rsid w:val="0050637F"/>
  </w:style>
  <w:style w:type="character" w:customStyle="1" w:styleId="WW-Absatz-Standardschriftart111111111111">
    <w:name w:val="WW-Absatz-Standardschriftart111111111111"/>
    <w:rsid w:val="0050637F"/>
  </w:style>
  <w:style w:type="character" w:customStyle="1" w:styleId="WW8Num2z2">
    <w:name w:val="WW8Num2z2"/>
    <w:rsid w:val="0050637F"/>
    <w:rPr>
      <w:rFonts w:ascii="Wingdings" w:hAnsi="Wingdings"/>
    </w:rPr>
  </w:style>
  <w:style w:type="character" w:customStyle="1" w:styleId="WW8Num3z2">
    <w:name w:val="WW8Num3z2"/>
    <w:rsid w:val="0050637F"/>
    <w:rPr>
      <w:rFonts w:ascii="Wingdings" w:hAnsi="Wingdings"/>
    </w:rPr>
  </w:style>
  <w:style w:type="character" w:customStyle="1" w:styleId="WW8Num4z2">
    <w:name w:val="WW8Num4z2"/>
    <w:rsid w:val="0050637F"/>
    <w:rPr>
      <w:rFonts w:ascii="Wingdings" w:hAnsi="Wingdings"/>
    </w:rPr>
  </w:style>
  <w:style w:type="character" w:customStyle="1" w:styleId="WW-Absatz-Standardschriftart1111111111111">
    <w:name w:val="WW-Absatz-Standardschriftart1111111111111"/>
    <w:rsid w:val="0050637F"/>
  </w:style>
  <w:style w:type="character" w:customStyle="1" w:styleId="WW-Absatz-Standardschriftart11111111111111">
    <w:name w:val="WW-Absatz-Standardschriftart11111111111111"/>
    <w:rsid w:val="0050637F"/>
  </w:style>
  <w:style w:type="character" w:customStyle="1" w:styleId="WW-Absatz-Standardschriftart111111111111111">
    <w:name w:val="WW-Absatz-Standardschriftart111111111111111"/>
    <w:rsid w:val="0050637F"/>
  </w:style>
  <w:style w:type="character" w:customStyle="1" w:styleId="WW-Absatz-Standardschriftart1111111111111111">
    <w:name w:val="WW-Absatz-Standardschriftart1111111111111111"/>
    <w:rsid w:val="0050637F"/>
  </w:style>
  <w:style w:type="character" w:customStyle="1" w:styleId="WW-Absatz-Standardschriftart11111111111111111">
    <w:name w:val="WW-Absatz-Standardschriftart11111111111111111"/>
    <w:rsid w:val="0050637F"/>
  </w:style>
  <w:style w:type="character" w:customStyle="1" w:styleId="WW8Num1z2">
    <w:name w:val="WW8Num1z2"/>
    <w:rsid w:val="0050637F"/>
    <w:rPr>
      <w:rFonts w:ascii="StarSymbol" w:hAnsi="StarSymbol"/>
    </w:rPr>
  </w:style>
  <w:style w:type="character" w:customStyle="1" w:styleId="WW-Absatz-Standardschriftart111111111111111111">
    <w:name w:val="WW-Absatz-Standardschriftart111111111111111111"/>
    <w:rsid w:val="0050637F"/>
  </w:style>
  <w:style w:type="character" w:customStyle="1" w:styleId="WW-Absatz-Standardschriftart1111111111111111111">
    <w:name w:val="WW-Absatz-Standardschriftart1111111111111111111"/>
    <w:rsid w:val="0050637F"/>
  </w:style>
  <w:style w:type="character" w:customStyle="1" w:styleId="WW-Absatz-Standardschriftart11111111111111111111">
    <w:name w:val="WW-Absatz-Standardschriftart11111111111111111111"/>
    <w:rsid w:val="0050637F"/>
  </w:style>
  <w:style w:type="character" w:customStyle="1" w:styleId="Smbolosdenumerao">
    <w:name w:val="Símbolos de numeração"/>
    <w:rsid w:val="0050637F"/>
  </w:style>
  <w:style w:type="character" w:customStyle="1" w:styleId="Marcadores">
    <w:name w:val="Marcadores"/>
    <w:rsid w:val="0050637F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50637F"/>
  </w:style>
  <w:style w:type="character" w:customStyle="1" w:styleId="CaracteresdeNotadeFim">
    <w:name w:val="Caracteres de Nota de Fim"/>
    <w:rsid w:val="0050637F"/>
  </w:style>
  <w:style w:type="character" w:styleId="Hyperlink">
    <w:name w:val="Hyperlink"/>
    <w:rsid w:val="0050637F"/>
    <w:rPr>
      <w:color w:val="000080"/>
      <w:u w:val="single"/>
    </w:rPr>
  </w:style>
  <w:style w:type="character" w:styleId="FollowedHyperlink">
    <w:name w:val="FollowedHyperlink"/>
    <w:rsid w:val="0050637F"/>
    <w:rPr>
      <w:color w:val="800000"/>
      <w:u w:val="single"/>
    </w:rPr>
  </w:style>
  <w:style w:type="character" w:customStyle="1" w:styleId="Fontepargpadro1">
    <w:name w:val="Fonte parág. padrão1"/>
    <w:rsid w:val="0050637F"/>
  </w:style>
  <w:style w:type="character" w:styleId="Emphasis">
    <w:name w:val="Emphasis"/>
    <w:basedOn w:val="Fontepargpadro1"/>
    <w:qFormat/>
    <w:rsid w:val="0050637F"/>
    <w:rPr>
      <w:i/>
      <w:iCs/>
    </w:rPr>
  </w:style>
  <w:style w:type="character" w:styleId="Strong">
    <w:name w:val="Strong"/>
    <w:basedOn w:val="Fontepargpadro1"/>
    <w:uiPriority w:val="22"/>
    <w:qFormat/>
    <w:rsid w:val="0050637F"/>
    <w:rPr>
      <w:b/>
      <w:bCs/>
    </w:rPr>
  </w:style>
  <w:style w:type="character" w:customStyle="1" w:styleId="Marcas">
    <w:name w:val="Marcas"/>
    <w:rsid w:val="0050637F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50637F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BodyText">
    <w:name w:val="Body Text"/>
    <w:basedOn w:val="Normal"/>
    <w:rsid w:val="0050637F"/>
    <w:pPr>
      <w:spacing w:after="120"/>
    </w:pPr>
  </w:style>
  <w:style w:type="paragraph" w:styleId="List">
    <w:name w:val="List"/>
    <w:basedOn w:val="BodyText"/>
    <w:rsid w:val="0050637F"/>
    <w:rPr>
      <w:rFonts w:cs="Tahoma"/>
    </w:rPr>
  </w:style>
  <w:style w:type="paragraph" w:customStyle="1" w:styleId="Legenda2">
    <w:name w:val="Legenda2"/>
    <w:basedOn w:val="Normal"/>
    <w:rsid w:val="0050637F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50637F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50637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50637F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50637F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link w:val="FooterChar"/>
    <w:rsid w:val="0050637F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50637F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50637F"/>
    <w:pPr>
      <w:tabs>
        <w:tab w:val="left" w:pos="5670"/>
      </w:tabs>
      <w:ind w:left="2835" w:hanging="2551"/>
    </w:pPr>
  </w:style>
  <w:style w:type="paragraph" w:customStyle="1" w:styleId="Recuodeslocado">
    <w:name w:val="Recuo deslocado"/>
    <w:basedOn w:val="BodyText"/>
    <w:rsid w:val="0050637F"/>
    <w:pPr>
      <w:tabs>
        <w:tab w:val="left" w:pos="1134"/>
      </w:tabs>
      <w:ind w:left="567" w:hanging="283"/>
    </w:pPr>
  </w:style>
  <w:style w:type="paragraph" w:styleId="BodyTextIndent">
    <w:name w:val="Body Text Indent"/>
    <w:basedOn w:val="BodyText"/>
    <w:rsid w:val="0050637F"/>
    <w:pPr>
      <w:ind w:left="283"/>
    </w:pPr>
  </w:style>
  <w:style w:type="paragraph" w:customStyle="1" w:styleId="Saudaesfinais">
    <w:name w:val="Saudações finais"/>
    <w:basedOn w:val="Normal"/>
    <w:rsid w:val="0050637F"/>
    <w:pPr>
      <w:suppressLineNumbers/>
    </w:pPr>
  </w:style>
  <w:style w:type="paragraph" w:customStyle="1" w:styleId="Contedodatabela">
    <w:name w:val="Conteúdo da tabela"/>
    <w:basedOn w:val="Normal"/>
    <w:rsid w:val="0050637F"/>
    <w:pPr>
      <w:suppressLineNumbers/>
    </w:pPr>
  </w:style>
  <w:style w:type="paragraph" w:customStyle="1" w:styleId="Ttulodatabela">
    <w:name w:val="Título da tabela"/>
    <w:basedOn w:val="Contedodatabela"/>
    <w:rsid w:val="0050637F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50637F"/>
    <w:pPr>
      <w:ind w:left="567"/>
    </w:pPr>
  </w:style>
  <w:style w:type="paragraph" w:customStyle="1" w:styleId="titulo">
    <w:name w:val="titulo"/>
    <w:basedOn w:val="Normal"/>
    <w:rsid w:val="0050637F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50637F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50637F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50637F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50637F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50637F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50637F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uiPriority w:val="99"/>
    <w:rsid w:val="0050637F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western">
    <w:name w:val="western"/>
    <w:basedOn w:val="Normal"/>
    <w:rsid w:val="0050637F"/>
    <w:pPr>
      <w:spacing w:before="280" w:after="119"/>
    </w:pPr>
  </w:style>
  <w:style w:type="paragraph" w:customStyle="1" w:styleId="Contedodetabela">
    <w:name w:val="Conteúdo de tabela"/>
    <w:basedOn w:val="Normal"/>
    <w:rsid w:val="0050637F"/>
    <w:pPr>
      <w:suppressLineNumbers/>
    </w:pPr>
  </w:style>
  <w:style w:type="paragraph" w:customStyle="1" w:styleId="Ttulodetabela">
    <w:name w:val="Título de tabela"/>
    <w:basedOn w:val="Contedodetabela"/>
    <w:rsid w:val="0050637F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ACB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FooterChar">
    <w:name w:val="Footer Char"/>
    <w:basedOn w:val="DefaultParagraphFont"/>
    <w:link w:val="Footer"/>
    <w:rsid w:val="00F10B71"/>
    <w:rPr>
      <w:rFonts w:eastAsia="Arial Unicode MS"/>
      <w:kern w:val="1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CC0D63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CC0D6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1462"/>
    <w:pPr>
      <w:ind w:left="720"/>
      <w:contextualSpacing/>
    </w:pPr>
  </w:style>
  <w:style w:type="paragraph" w:customStyle="1" w:styleId="Default">
    <w:name w:val="Default"/>
    <w:rsid w:val="005A426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Symbol" w:eastAsia="Arial Unicode MS" w:hAnsi="Symbol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mbol" w:eastAsia="Arial Unicode MS" w:hAnsi="Symbol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eastAsia="Arial Unicode MS" w:hAnsi="Symbol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link w:val="RodapChar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5670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1134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western">
    <w:name w:val="western"/>
    <w:basedOn w:val="Normal"/>
    <w:pPr>
      <w:spacing w:before="280" w:after="119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2AC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2ACB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RodapChar">
    <w:name w:val="Rodapé Char"/>
    <w:basedOn w:val="Fontepargpadro"/>
    <w:link w:val="Rodap"/>
    <w:rsid w:val="00F10B71"/>
    <w:rPr>
      <w:rFonts w:eastAsia="Arial Unicode MS"/>
      <w:kern w:val="1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CC0D63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CC0D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488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11</cp:revision>
  <cp:lastPrinted>2019-08-28T18:44:00Z</cp:lastPrinted>
  <dcterms:created xsi:type="dcterms:W3CDTF">2019-08-28T18:39:00Z</dcterms:created>
  <dcterms:modified xsi:type="dcterms:W3CDTF">2019-08-28T19:20:00Z</dcterms:modified>
</cp:coreProperties>
</file>