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66F70" w:rsidRDefault="00F144BB" w:rsidP="00166F70">
      <w:pPr>
        <w:jc w:val="center"/>
        <w:rPr>
          <w:rFonts w:asciiTheme="minorHAnsi" w:eastAsia="Times New Roman" w:hAnsiTheme="minorHAnsi" w:cs="Arial"/>
          <w:b/>
          <w:bCs/>
          <w:color w:val="000080"/>
          <w:sz w:val="26"/>
          <w:szCs w:val="26"/>
          <w:lang w:eastAsia="ar-SA"/>
        </w:rPr>
      </w:pPr>
      <w:r w:rsidRPr="009B44AC">
        <w:rPr>
          <w:rFonts w:asciiTheme="minorHAnsi" w:eastAsia="Times New Roman" w:hAnsiTheme="minorHAnsi" w:cs="Arial"/>
          <w:b/>
          <w:bCs/>
          <w:color w:val="000080"/>
          <w:sz w:val="26"/>
          <w:szCs w:val="26"/>
          <w:lang w:eastAsia="ar-SA"/>
        </w:rPr>
        <w:t>Ilhas Maldivas &amp; Dubai</w:t>
      </w:r>
      <w:r w:rsidR="006B71B2" w:rsidRPr="009B44AC">
        <w:rPr>
          <w:rFonts w:asciiTheme="minorHAnsi" w:eastAsia="Times New Roman" w:hAnsiTheme="minorHAnsi" w:cs="Arial"/>
          <w:b/>
          <w:bCs/>
          <w:color w:val="000080"/>
          <w:sz w:val="26"/>
          <w:szCs w:val="26"/>
          <w:lang w:eastAsia="ar-SA"/>
        </w:rPr>
        <w:t xml:space="preserve"> </w:t>
      </w:r>
      <w:r w:rsidR="006C797B">
        <w:rPr>
          <w:rFonts w:asciiTheme="minorHAnsi" w:eastAsia="Times New Roman" w:hAnsiTheme="minorHAnsi" w:cs="Arial"/>
          <w:b/>
          <w:bCs/>
          <w:color w:val="000080"/>
          <w:sz w:val="26"/>
          <w:szCs w:val="26"/>
          <w:lang w:eastAsia="ar-SA"/>
        </w:rPr>
        <w:t>–</w:t>
      </w:r>
      <w:r w:rsidR="00073411">
        <w:rPr>
          <w:rFonts w:asciiTheme="minorHAnsi" w:eastAsia="Times New Roman" w:hAnsiTheme="minorHAnsi" w:cs="Arial"/>
          <w:b/>
          <w:bCs/>
          <w:color w:val="000080"/>
          <w:sz w:val="26"/>
          <w:szCs w:val="26"/>
          <w:lang w:eastAsia="ar-SA"/>
        </w:rPr>
        <w:t xml:space="preserve"> 2019</w:t>
      </w:r>
    </w:p>
    <w:p w:rsidR="00166F70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5937BF" w:rsidRDefault="005937B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5937BF" w:rsidRDefault="005937B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>
        <w:rPr>
          <w:noProof/>
        </w:rPr>
        <w:drawing>
          <wp:inline distT="0" distB="0" distL="0" distR="0">
            <wp:extent cx="6127262" cy="336061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008" cy="336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7BF" w:rsidRDefault="005937B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5937BF" w:rsidRPr="009B44AC" w:rsidRDefault="005937B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166F70" w:rsidRPr="009B44AC" w:rsidRDefault="006B71B2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 xml:space="preserve">1º dia - </w:t>
      </w:r>
      <w:r w:rsidR="00166F70"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Ilhas Maldivas (Malé)</w:t>
      </w:r>
    </w:p>
    <w:p w:rsidR="00166F70" w:rsidRPr="009B44AC" w:rsidRDefault="00C10369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Chegada ao aeroporto de Malé. R</w:t>
      </w:r>
      <w:r w:rsidR="00166F70" w:rsidRPr="009B44AC">
        <w:rPr>
          <w:rStyle w:val="Emphasis"/>
          <w:rFonts w:asciiTheme="minorHAnsi" w:hAnsiTheme="minorHAnsi"/>
          <w:i w:val="0"/>
          <w:sz w:val="22"/>
          <w:szCs w:val="22"/>
        </w:rPr>
        <w:t>ecepção e tra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slado ao hotel. Hospedagem por </w:t>
      </w:r>
      <w:r w:rsidR="00B24DB9" w:rsidRPr="009B44AC">
        <w:rPr>
          <w:rStyle w:val="Emphasis"/>
          <w:rFonts w:asciiTheme="minorHAnsi" w:hAnsiTheme="minorHAnsi"/>
          <w:i w:val="0"/>
          <w:sz w:val="22"/>
          <w:szCs w:val="22"/>
        </w:rPr>
        <w:t>4</w:t>
      </w:r>
      <w:r w:rsidR="00166F70"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noites, com café da manhã.</w:t>
      </w:r>
    </w:p>
    <w:p w:rsidR="00166F70" w:rsidRPr="009B44AC" w:rsidRDefault="00E43DA1" w:rsidP="009B44AC">
      <w:pPr>
        <w:spacing w:before="240"/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2º ao 4</w:t>
      </w:r>
      <w:r w:rsidR="009B44AC"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° dia - Ilhas Maldivas</w:t>
      </w: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Dias livres para desfrutar das atividades que o resort oferece.</w:t>
      </w:r>
    </w:p>
    <w:p w:rsidR="00166F70" w:rsidRPr="009B44AC" w:rsidRDefault="00E43DA1" w:rsidP="009B44AC">
      <w:pPr>
        <w:spacing w:before="240"/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5</w:t>
      </w:r>
      <w:r w:rsidR="00166F70"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 xml:space="preserve">º dia </w:t>
      </w:r>
      <w:r w:rsidR="009B44AC"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- Ilhas Maldivas (Malé) - Dubai</w:t>
      </w: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Após café da manhã, traslado ao aeroporto de Malé. Embarque com destino a Dubai. Chegada, recepção e traslado privativo ao hot</w:t>
      </w:r>
      <w:r w:rsidR="00033AF9">
        <w:rPr>
          <w:rStyle w:val="Emphasis"/>
          <w:rFonts w:asciiTheme="minorHAnsi" w:hAnsiTheme="minorHAnsi"/>
          <w:i w:val="0"/>
          <w:sz w:val="22"/>
          <w:szCs w:val="22"/>
        </w:rPr>
        <w:t xml:space="preserve">el. Hospedagem por 3 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noites, com café da manhã. </w:t>
      </w:r>
    </w:p>
    <w:p w:rsidR="00166F70" w:rsidRPr="009B44AC" w:rsidRDefault="00E43DA1" w:rsidP="009B44AC">
      <w:pPr>
        <w:spacing w:before="240"/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6</w:t>
      </w:r>
      <w:r w:rsidR="009B44AC">
        <w:rPr>
          <w:rStyle w:val="Emphasis"/>
          <w:rFonts w:asciiTheme="minorHAnsi" w:hAnsiTheme="minorHAnsi"/>
          <w:b/>
          <w:i w:val="0"/>
          <w:sz w:val="22"/>
          <w:szCs w:val="22"/>
        </w:rPr>
        <w:t>º dia - Dubai</w:t>
      </w: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Pela manhã, passeio privativo de meio dia pela cidade de Dubai, conhecendo a mesquita Jumeirah, o Forte Al Fahidi</w:t>
      </w:r>
      <w:r w:rsidR="002A0501" w:rsidRPr="009B44AC">
        <w:rPr>
          <w:rStyle w:val="Emphasis"/>
          <w:rFonts w:asciiTheme="minorHAnsi" w:hAnsiTheme="minorHAnsi"/>
          <w:i w:val="0"/>
          <w:sz w:val="22"/>
          <w:szCs w:val="22"/>
        </w:rPr>
        <w:t>,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construído </w:t>
      </w:r>
      <w:r w:rsidR="002A0501" w:rsidRPr="009B44AC">
        <w:rPr>
          <w:rStyle w:val="Emphasis"/>
          <w:rFonts w:asciiTheme="minorHAnsi" w:hAnsiTheme="minorHAnsi"/>
          <w:i w:val="0"/>
          <w:sz w:val="22"/>
          <w:szCs w:val="22"/>
        </w:rPr>
        <w:t>há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150 anos</w:t>
      </w:r>
      <w:r w:rsidR="002A0501" w:rsidRPr="009B44AC">
        <w:rPr>
          <w:rStyle w:val="Emphasis"/>
          <w:rFonts w:asciiTheme="minorHAnsi" w:hAnsiTheme="minorHAnsi"/>
          <w:i w:val="0"/>
          <w:sz w:val="22"/>
          <w:szCs w:val="22"/>
        </w:rPr>
        <w:t>,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e o museu de Dubai</w:t>
      </w:r>
      <w:r w:rsidR="002A0501" w:rsidRPr="009B44AC">
        <w:rPr>
          <w:rStyle w:val="Emphasis"/>
          <w:rFonts w:asciiTheme="minorHAnsi" w:hAnsiTheme="minorHAnsi"/>
          <w:i w:val="0"/>
          <w:sz w:val="22"/>
          <w:szCs w:val="22"/>
        </w:rPr>
        <w:t>,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onde pode-se notar o desenvolvimento da cidade, que se transformou de uma simples aldeia produtora de pérolas a um grande centro mercan</w:t>
      </w:r>
      <w:r w:rsidR="00BC38F1"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til da atualidade. Em seguida, 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pitoresco passeio de “abra”, tipo de embarcação que atravessa o canal com destino aos famosos souks, mercado de ouro e especiarias. Tarde livre.  </w:t>
      </w:r>
    </w:p>
    <w:p w:rsidR="00166F70" w:rsidRPr="009B44AC" w:rsidRDefault="00E43DA1" w:rsidP="009B44AC">
      <w:pPr>
        <w:spacing w:before="240"/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7</w:t>
      </w:r>
      <w:r w:rsidR="00166F70"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º dia - Dubai</w:t>
      </w:r>
    </w:p>
    <w:p w:rsidR="00166F70" w:rsidRPr="009B44AC" w:rsidRDefault="00033AF9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>
        <w:rPr>
          <w:rStyle w:val="Emphasis"/>
          <w:rFonts w:asciiTheme="minorHAnsi" w:hAnsiTheme="minorHAnsi"/>
          <w:i w:val="0"/>
          <w:sz w:val="22"/>
          <w:szCs w:val="22"/>
        </w:rPr>
        <w:t xml:space="preserve">Dia livre para atividades independentes. Sugerimos passeio a Sharjah, um dos 7 Emirados Árabes, a apenas 30 minutos de Dubai. Possui tradicionais souks, museus, universidades bem importantes e charmosa corniche. </w:t>
      </w: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033AF9" w:rsidRPr="009B44AC" w:rsidRDefault="00033AF9" w:rsidP="00033AF9">
      <w:pPr>
        <w:spacing w:before="240"/>
        <w:rPr>
          <w:rStyle w:val="Emphasis"/>
          <w:rFonts w:asciiTheme="minorHAnsi" w:hAnsiTheme="minorHAnsi"/>
          <w:b/>
          <w:i w:val="0"/>
          <w:sz w:val="22"/>
          <w:szCs w:val="22"/>
        </w:rPr>
      </w:pPr>
      <w:r>
        <w:rPr>
          <w:rStyle w:val="Emphasis"/>
          <w:rFonts w:asciiTheme="minorHAnsi" w:hAnsiTheme="minorHAnsi"/>
          <w:b/>
          <w:i w:val="0"/>
          <w:sz w:val="22"/>
          <w:szCs w:val="22"/>
        </w:rPr>
        <w:t>8</w:t>
      </w: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º dia - Dubai</w:t>
      </w:r>
    </w:p>
    <w:p w:rsidR="003C7EDE" w:rsidRDefault="00033AF9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lastRenderedPageBreak/>
        <w:t>Em horário a ser determinado, traslado privativo ao aeroporto.</w:t>
      </w:r>
    </w:p>
    <w:p w:rsidR="00C276A0" w:rsidRDefault="00C276A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C276A0" w:rsidRDefault="006C797B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>
        <w:rPr>
          <w:rStyle w:val="Emphasis"/>
          <w:rFonts w:asciiTheme="minorHAnsi" w:hAnsiTheme="minorHAnsi"/>
          <w:i w:val="0"/>
          <w:sz w:val="22"/>
          <w:szCs w:val="22"/>
        </w:rPr>
        <w:t>Consulte Promoções :</w:t>
      </w:r>
    </w:p>
    <w:p w:rsidR="00321F4E" w:rsidRDefault="00321F4E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166F70" w:rsidRPr="009B44AC" w:rsidRDefault="006E3FF2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Opção 1</w:t>
      </w:r>
    </w:p>
    <w:tbl>
      <w:tblPr>
        <w:tblW w:w="9639" w:type="dxa"/>
        <w:jc w:val="center"/>
        <w:tblInd w:w="1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000000"/>
          <w:right w:val="single" w:sz="2" w:space="0" w:color="FFFFFF" w:themeColor="background1"/>
          <w:insideH w:val="single" w:sz="2" w:space="0" w:color="000000"/>
          <w:insideV w:val="single" w:sz="2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7"/>
        <w:gridCol w:w="3260"/>
        <w:gridCol w:w="1701"/>
        <w:gridCol w:w="2268"/>
        <w:gridCol w:w="1133"/>
      </w:tblGrid>
      <w:tr w:rsidR="00166F70" w:rsidRPr="009B44AC" w:rsidTr="009B44AC">
        <w:trPr>
          <w:trHeight w:val="243"/>
          <w:jc w:val="center"/>
        </w:trPr>
        <w:tc>
          <w:tcPr>
            <w:tcW w:w="1277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CIDADE</w:t>
            </w:r>
          </w:p>
        </w:tc>
        <w:tc>
          <w:tcPr>
            <w:tcW w:w="3260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HOTEL</w:t>
            </w:r>
          </w:p>
        </w:tc>
        <w:tc>
          <w:tcPr>
            <w:tcW w:w="1701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CATEGORIA</w:t>
            </w:r>
          </w:p>
        </w:tc>
        <w:tc>
          <w:tcPr>
            <w:tcW w:w="2268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TIPO DE APTO</w:t>
            </w:r>
          </w:p>
        </w:tc>
        <w:tc>
          <w:tcPr>
            <w:tcW w:w="1133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NOITES</w:t>
            </w:r>
          </w:p>
        </w:tc>
      </w:tr>
      <w:tr w:rsidR="00166F70" w:rsidRPr="009B44AC" w:rsidTr="009B44AC">
        <w:trPr>
          <w:trHeight w:val="243"/>
          <w:jc w:val="center"/>
        </w:trPr>
        <w:tc>
          <w:tcPr>
            <w:tcW w:w="1277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Maldivas</w:t>
            </w:r>
          </w:p>
        </w:tc>
        <w:tc>
          <w:tcPr>
            <w:tcW w:w="3260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166F70" w:rsidRPr="009B44AC" w:rsidRDefault="005937BF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Six Senses </w:t>
            </w:r>
          </w:p>
        </w:tc>
        <w:tc>
          <w:tcPr>
            <w:tcW w:w="1701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Luxo</w:t>
            </w:r>
          </w:p>
        </w:tc>
        <w:tc>
          <w:tcPr>
            <w:tcW w:w="2268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Beach Pavillion Pool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166F70" w:rsidRPr="009B44AC" w:rsidRDefault="00B24DB9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4</w:t>
            </w:r>
          </w:p>
        </w:tc>
      </w:tr>
      <w:tr w:rsidR="00166F70" w:rsidRPr="009B44AC" w:rsidTr="009B44AC">
        <w:trPr>
          <w:trHeight w:val="243"/>
          <w:jc w:val="center"/>
        </w:trPr>
        <w:tc>
          <w:tcPr>
            <w:tcW w:w="1277" w:type="dxa"/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Dubai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166F70" w:rsidRPr="009B44AC" w:rsidRDefault="008D5D6C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Madinat Jumeirah - Al Qasr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Luxo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166F70" w:rsidRPr="009B44AC" w:rsidRDefault="00166F70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Deluxe</w:t>
            </w:r>
            <w:r w:rsidR="008D5D6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166F70" w:rsidRPr="009B44AC" w:rsidRDefault="00BA3EDC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3</w:t>
            </w:r>
          </w:p>
        </w:tc>
      </w:tr>
    </w:tbl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306336" w:rsidRPr="009B44AC" w:rsidRDefault="00306336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Preço do Roteiro Terrestre, por pessoa em US$</w:t>
      </w:r>
    </w:p>
    <w:tbl>
      <w:tblPr>
        <w:tblW w:w="4820" w:type="dxa"/>
        <w:tblInd w:w="1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000000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60"/>
        <w:gridCol w:w="3260"/>
      </w:tblGrid>
      <w:tr w:rsidR="0036485F" w:rsidRPr="009B44AC" w:rsidTr="009B44AC">
        <w:trPr>
          <w:trHeight w:val="243"/>
        </w:trPr>
        <w:tc>
          <w:tcPr>
            <w:tcW w:w="1560" w:type="dxa"/>
            <w:shd w:val="clear" w:color="auto" w:fill="365F91" w:themeFill="accent1" w:themeFillShade="BF"/>
            <w:vAlign w:val="center"/>
          </w:tcPr>
          <w:p w:rsidR="0036485F" w:rsidRPr="009B44AC" w:rsidRDefault="0036485F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VALIDADE</w:t>
            </w:r>
          </w:p>
        </w:tc>
        <w:tc>
          <w:tcPr>
            <w:tcW w:w="3260" w:type="dxa"/>
            <w:shd w:val="clear" w:color="auto" w:fill="365F91" w:themeFill="accent1" w:themeFillShade="BF"/>
            <w:vAlign w:val="center"/>
          </w:tcPr>
          <w:p w:rsidR="0036485F" w:rsidRPr="009B44AC" w:rsidRDefault="005937BF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Até dez 1</w:t>
            </w:r>
            <w:r w:rsidR="00073411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9</w:t>
            </w:r>
          </w:p>
        </w:tc>
      </w:tr>
      <w:tr w:rsidR="0036485F" w:rsidRPr="009B44AC" w:rsidTr="009B44AC">
        <w:trPr>
          <w:trHeight w:val="243"/>
        </w:trPr>
        <w:tc>
          <w:tcPr>
            <w:tcW w:w="1560" w:type="dxa"/>
            <w:shd w:val="clear" w:color="auto" w:fill="FFFFFF"/>
            <w:vAlign w:val="bottom"/>
          </w:tcPr>
          <w:p w:rsidR="0036485F" w:rsidRPr="009B44AC" w:rsidRDefault="0036485F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Apto Duplo</w:t>
            </w:r>
          </w:p>
        </w:tc>
        <w:tc>
          <w:tcPr>
            <w:tcW w:w="3260" w:type="dxa"/>
            <w:shd w:val="clear" w:color="auto" w:fill="FFFFFF"/>
            <w:vAlign w:val="bottom"/>
          </w:tcPr>
          <w:p w:rsidR="0036485F" w:rsidRPr="009B44AC" w:rsidRDefault="00CB6574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1352E1">
              <w:rPr>
                <w:rStyle w:val="Emphasis"/>
                <w:rFonts w:asciiTheme="minorHAnsi" w:hAnsiTheme="minorHAnsi"/>
                <w:b/>
                <w:i w:val="0"/>
                <w:sz w:val="22"/>
                <w:szCs w:val="22"/>
              </w:rPr>
              <w:t>a partir de</w:t>
            </w: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</w:t>
            </w:r>
            <w:r w:rsidR="0036485F"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US$</w:t>
            </w:r>
            <w:r w:rsidR="005937BF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5</w:t>
            </w:r>
            <w:r w:rsidR="00B279BE"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.</w:t>
            </w:r>
            <w:r w:rsidR="005179A6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720</w:t>
            </w:r>
          </w:p>
        </w:tc>
      </w:tr>
    </w:tbl>
    <w:p w:rsidR="00B9491A" w:rsidRPr="009B44AC" w:rsidRDefault="00B9491A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306336" w:rsidRPr="009B44AC" w:rsidRDefault="00306336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6E3FF2" w:rsidRPr="009B44AC" w:rsidRDefault="006E3FF2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Opção 2</w:t>
      </w:r>
    </w:p>
    <w:tbl>
      <w:tblPr>
        <w:tblW w:w="0" w:type="auto"/>
        <w:tblInd w:w="16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000000"/>
          <w:right w:val="single" w:sz="2" w:space="0" w:color="FFFFFF" w:themeColor="background1"/>
          <w:insideH w:val="single" w:sz="2" w:space="0" w:color="000000"/>
          <w:insideV w:val="single" w:sz="2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09"/>
        <w:gridCol w:w="3105"/>
        <w:gridCol w:w="1620"/>
        <w:gridCol w:w="2295"/>
        <w:gridCol w:w="1209"/>
      </w:tblGrid>
      <w:tr w:rsidR="006E3FF2" w:rsidRPr="009B44AC" w:rsidTr="009B44AC">
        <w:trPr>
          <w:trHeight w:val="243"/>
        </w:trPr>
        <w:tc>
          <w:tcPr>
            <w:tcW w:w="1409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CIDADE</w:t>
            </w:r>
          </w:p>
        </w:tc>
        <w:tc>
          <w:tcPr>
            <w:tcW w:w="3105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HOTEL</w:t>
            </w:r>
          </w:p>
        </w:tc>
        <w:tc>
          <w:tcPr>
            <w:tcW w:w="1620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CATEGORIA</w:t>
            </w:r>
          </w:p>
        </w:tc>
        <w:tc>
          <w:tcPr>
            <w:tcW w:w="2295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TIPO DE APTO</w:t>
            </w:r>
          </w:p>
        </w:tc>
        <w:tc>
          <w:tcPr>
            <w:tcW w:w="1209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NOITES</w:t>
            </w:r>
          </w:p>
        </w:tc>
      </w:tr>
      <w:tr w:rsidR="006E3FF2" w:rsidRPr="009B44AC" w:rsidTr="009B44AC">
        <w:trPr>
          <w:trHeight w:val="243"/>
        </w:trPr>
        <w:tc>
          <w:tcPr>
            <w:tcW w:w="1409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Maldivas</w:t>
            </w:r>
          </w:p>
        </w:tc>
        <w:tc>
          <w:tcPr>
            <w:tcW w:w="3105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6E3FF2" w:rsidRPr="009B44AC" w:rsidRDefault="00ED2711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Anantara Veli Maldives </w:t>
            </w:r>
          </w:p>
        </w:tc>
        <w:tc>
          <w:tcPr>
            <w:tcW w:w="1620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Luxo</w:t>
            </w:r>
          </w:p>
        </w:tc>
        <w:tc>
          <w:tcPr>
            <w:tcW w:w="2295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6E3FF2" w:rsidRPr="009B44AC" w:rsidRDefault="00033AF9" w:rsidP="00033AF9">
            <w:pP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Over Water Bungalow</w:t>
            </w:r>
          </w:p>
        </w:tc>
        <w:tc>
          <w:tcPr>
            <w:tcW w:w="1209" w:type="dxa"/>
            <w:tcBorders>
              <w:top w:val="single" w:sz="2" w:space="0" w:color="FFFFFF" w:themeColor="background1"/>
            </w:tcBorders>
            <w:shd w:val="clear" w:color="auto" w:fill="FFFFFF"/>
            <w:vAlign w:val="center"/>
          </w:tcPr>
          <w:p w:rsidR="006E3FF2" w:rsidRPr="009B44AC" w:rsidRDefault="00CC4E5B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4</w:t>
            </w:r>
          </w:p>
        </w:tc>
      </w:tr>
      <w:tr w:rsidR="006E3FF2" w:rsidRPr="009B44AC" w:rsidTr="009B44AC">
        <w:trPr>
          <w:trHeight w:val="243"/>
        </w:trPr>
        <w:tc>
          <w:tcPr>
            <w:tcW w:w="1409" w:type="dxa"/>
            <w:shd w:val="clear" w:color="auto" w:fill="FFFFF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Dubai</w:t>
            </w:r>
          </w:p>
        </w:tc>
        <w:tc>
          <w:tcPr>
            <w:tcW w:w="3105" w:type="dxa"/>
            <w:shd w:val="clear" w:color="auto" w:fill="FFFFFF"/>
            <w:vAlign w:val="center"/>
          </w:tcPr>
          <w:p w:rsidR="006E3FF2" w:rsidRPr="009B44AC" w:rsidRDefault="004224FF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Palace </w:t>
            </w:r>
            <w:r w:rsidR="002F3DC3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Downtown</w:t>
            </w:r>
          </w:p>
        </w:tc>
        <w:tc>
          <w:tcPr>
            <w:tcW w:w="1620" w:type="dxa"/>
            <w:shd w:val="clear" w:color="auto" w:fill="FFFFFF"/>
            <w:vAlign w:val="center"/>
          </w:tcPr>
          <w:p w:rsidR="006E3FF2" w:rsidRPr="009B44AC" w:rsidRDefault="006E3FF2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Luxo</w:t>
            </w:r>
          </w:p>
        </w:tc>
        <w:tc>
          <w:tcPr>
            <w:tcW w:w="2295" w:type="dxa"/>
            <w:shd w:val="clear" w:color="auto" w:fill="FFFFFF"/>
            <w:vAlign w:val="center"/>
          </w:tcPr>
          <w:p w:rsidR="006E3FF2" w:rsidRPr="009B44AC" w:rsidRDefault="006E3FF2" w:rsidP="00321F4E">
            <w:pP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Deluxe</w:t>
            </w:r>
            <w:r w:rsidR="00321F4E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Lake View</w:t>
            </w:r>
          </w:p>
        </w:tc>
        <w:tc>
          <w:tcPr>
            <w:tcW w:w="1209" w:type="dxa"/>
            <w:shd w:val="clear" w:color="auto" w:fill="FFFFFF"/>
            <w:vAlign w:val="center"/>
          </w:tcPr>
          <w:p w:rsidR="006E3FF2" w:rsidRPr="009B44AC" w:rsidRDefault="00BA3EDC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3</w:t>
            </w:r>
          </w:p>
        </w:tc>
      </w:tr>
    </w:tbl>
    <w:p w:rsidR="00E936C9" w:rsidRPr="009B44AC" w:rsidRDefault="00E936C9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E936C9" w:rsidRPr="009B44AC" w:rsidRDefault="00E936C9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Preço do Roteiro Terrestre, por pessoa em US$</w:t>
      </w:r>
    </w:p>
    <w:tbl>
      <w:tblPr>
        <w:tblW w:w="4678" w:type="dxa"/>
        <w:tblInd w:w="1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000000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60"/>
        <w:gridCol w:w="3118"/>
      </w:tblGrid>
      <w:tr w:rsidR="0036485F" w:rsidRPr="009B44AC" w:rsidTr="009B44AC">
        <w:trPr>
          <w:trHeight w:val="243"/>
        </w:trPr>
        <w:tc>
          <w:tcPr>
            <w:tcW w:w="1560" w:type="dxa"/>
            <w:shd w:val="clear" w:color="auto" w:fill="365F91" w:themeFill="accent1" w:themeFillShade="BF"/>
            <w:vAlign w:val="center"/>
          </w:tcPr>
          <w:p w:rsidR="0036485F" w:rsidRPr="009B44AC" w:rsidRDefault="0036485F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VALIDADE</w:t>
            </w:r>
          </w:p>
        </w:tc>
        <w:tc>
          <w:tcPr>
            <w:tcW w:w="3118" w:type="dxa"/>
            <w:shd w:val="clear" w:color="auto" w:fill="365F91" w:themeFill="accent1" w:themeFillShade="BF"/>
            <w:vAlign w:val="center"/>
          </w:tcPr>
          <w:p w:rsidR="0036485F" w:rsidRPr="009B44AC" w:rsidRDefault="005937BF" w:rsidP="009B44AC">
            <w:pPr>
              <w:jc w:val="center"/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</w:pPr>
            <w:r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Até dez 1</w:t>
            </w:r>
            <w:r w:rsidR="00073411">
              <w:rPr>
                <w:rStyle w:val="Emphasis"/>
                <w:rFonts w:asciiTheme="minorHAnsi" w:hAnsiTheme="minorHAnsi"/>
                <w:b/>
                <w:i w:val="0"/>
                <w:color w:val="FFFFFF" w:themeColor="background1"/>
                <w:sz w:val="22"/>
                <w:szCs w:val="22"/>
              </w:rPr>
              <w:t>9</w:t>
            </w:r>
          </w:p>
        </w:tc>
      </w:tr>
      <w:tr w:rsidR="0036485F" w:rsidRPr="009B44AC" w:rsidTr="009B44AC">
        <w:trPr>
          <w:trHeight w:val="243"/>
        </w:trPr>
        <w:tc>
          <w:tcPr>
            <w:tcW w:w="1560" w:type="dxa"/>
            <w:shd w:val="clear" w:color="auto" w:fill="FFFFFF"/>
            <w:vAlign w:val="bottom"/>
          </w:tcPr>
          <w:p w:rsidR="0036485F" w:rsidRPr="009B44AC" w:rsidRDefault="0036485F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Apto Duplo</w:t>
            </w:r>
          </w:p>
        </w:tc>
        <w:tc>
          <w:tcPr>
            <w:tcW w:w="3118" w:type="dxa"/>
            <w:shd w:val="clear" w:color="auto" w:fill="FFFFFF"/>
            <w:vAlign w:val="bottom"/>
          </w:tcPr>
          <w:p w:rsidR="0036485F" w:rsidRPr="009B44AC" w:rsidRDefault="00CB6574" w:rsidP="009B44AC">
            <w:pPr>
              <w:jc w:val="center"/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</w:pPr>
            <w:r w:rsidRPr="001352E1">
              <w:rPr>
                <w:rStyle w:val="Emphasis"/>
                <w:rFonts w:asciiTheme="minorHAnsi" w:hAnsiTheme="minorHAnsi"/>
                <w:b/>
                <w:i w:val="0"/>
                <w:sz w:val="22"/>
                <w:szCs w:val="22"/>
              </w:rPr>
              <w:t>a partir de</w:t>
            </w:r>
            <w:r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 </w:t>
            </w:r>
            <w:r w:rsidR="0036485F" w:rsidRPr="009B44AC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 xml:space="preserve">US$ </w:t>
            </w:r>
            <w:r w:rsidR="002B2847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5.</w:t>
            </w:r>
            <w:r w:rsidR="005179A6">
              <w:rPr>
                <w:rStyle w:val="Emphasis"/>
                <w:rFonts w:asciiTheme="minorHAnsi" w:hAnsiTheme="minorHAnsi"/>
                <w:i w:val="0"/>
                <w:sz w:val="22"/>
                <w:szCs w:val="22"/>
              </w:rPr>
              <w:t>020</w:t>
            </w:r>
          </w:p>
        </w:tc>
      </w:tr>
    </w:tbl>
    <w:p w:rsidR="009B44AC" w:rsidRPr="00192A2E" w:rsidRDefault="009B44AC" w:rsidP="009B44AC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9B44AC" w:rsidRPr="00192A2E" w:rsidTr="00ED2711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9B44AC" w:rsidRPr="00192A2E" w:rsidRDefault="009B44AC" w:rsidP="00ED2711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9B44AC" w:rsidRPr="00192A2E" w:rsidRDefault="009B44AC" w:rsidP="009B44AC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9B44AC" w:rsidRDefault="009B44AC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FC143F" w:rsidRPr="009B44AC" w:rsidRDefault="00FC143F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Observação:</w:t>
      </w:r>
    </w:p>
    <w:p w:rsidR="00CE3674" w:rsidRPr="009B44AC" w:rsidRDefault="00CE3674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Os hotéis mencionados acima incluem taxas locais.</w:t>
      </w:r>
    </w:p>
    <w:p w:rsidR="00CE3674" w:rsidRPr="009B44AC" w:rsidRDefault="00CE3674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O critério internacional de horários de entrada e saída dos hotéis, normalmente é:</w:t>
      </w:r>
    </w:p>
    <w:p w:rsidR="00CE3674" w:rsidRPr="00AB1D1D" w:rsidRDefault="00CE3674" w:rsidP="009B44AC">
      <w:pPr>
        <w:rPr>
          <w:rStyle w:val="Emphasis"/>
          <w:rFonts w:asciiTheme="minorHAnsi" w:hAnsiTheme="minorHAnsi"/>
          <w:i w:val="0"/>
          <w:sz w:val="22"/>
          <w:szCs w:val="22"/>
          <w:lang w:val="en-US"/>
        </w:rPr>
      </w:pPr>
      <w:r w:rsidRPr="00AB1D1D">
        <w:rPr>
          <w:rStyle w:val="Emphasis"/>
          <w:rFonts w:asciiTheme="minorHAnsi" w:hAnsiTheme="minorHAnsi"/>
          <w:b/>
          <w:i w:val="0"/>
          <w:sz w:val="22"/>
          <w:szCs w:val="22"/>
          <w:lang w:val="en-US"/>
        </w:rPr>
        <w:t>Check-in:</w:t>
      </w: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 xml:space="preserve"> 15h00 </w:t>
      </w: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ab/>
      </w: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ab/>
      </w: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ab/>
        <w:t xml:space="preserve"> </w:t>
      </w:r>
      <w:r w:rsidRPr="00AB1D1D">
        <w:rPr>
          <w:rStyle w:val="Emphasis"/>
          <w:rFonts w:asciiTheme="minorHAnsi" w:hAnsiTheme="minorHAnsi"/>
          <w:b/>
          <w:i w:val="0"/>
          <w:sz w:val="22"/>
          <w:szCs w:val="22"/>
          <w:lang w:val="en-US"/>
        </w:rPr>
        <w:t>Check-out:</w:t>
      </w: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 xml:space="preserve"> 11h00</w:t>
      </w:r>
    </w:p>
    <w:p w:rsidR="00DB75D6" w:rsidRPr="00142B30" w:rsidRDefault="00DB75D6" w:rsidP="009B44AC">
      <w:pPr>
        <w:rPr>
          <w:rStyle w:val="Emphasis"/>
          <w:rFonts w:asciiTheme="minorHAnsi" w:hAnsiTheme="minorHAnsi"/>
          <w:i w:val="0"/>
          <w:sz w:val="22"/>
          <w:szCs w:val="22"/>
          <w:lang w:val="en-US"/>
        </w:rPr>
      </w:pPr>
    </w:p>
    <w:p w:rsidR="00CE3674" w:rsidRPr="000558C6" w:rsidRDefault="00CE3674" w:rsidP="009B44AC">
      <w:pPr>
        <w:rPr>
          <w:rStyle w:val="Emphasis"/>
          <w:rFonts w:asciiTheme="minorHAnsi" w:hAnsiTheme="minorHAnsi"/>
          <w:i w:val="0"/>
          <w:sz w:val="22"/>
          <w:szCs w:val="22"/>
          <w:lang w:val="en-US"/>
        </w:rPr>
      </w:pPr>
    </w:p>
    <w:p w:rsidR="00166F70" w:rsidRPr="009B44AC" w:rsidRDefault="00166F70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O roteiro inclui:</w:t>
      </w:r>
    </w:p>
    <w:p w:rsidR="00166F70" w:rsidRPr="009B44AC" w:rsidRDefault="00F774AF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4</w:t>
      </w:r>
      <w:r w:rsidR="00166F70"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noites nas Ilhas Maldivas</w:t>
      </w:r>
    </w:p>
    <w:p w:rsidR="00166F70" w:rsidRPr="009B44AC" w:rsidRDefault="00BA3EDC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>
        <w:rPr>
          <w:rStyle w:val="Emphasis"/>
          <w:rFonts w:asciiTheme="minorHAnsi" w:hAnsiTheme="minorHAnsi"/>
          <w:i w:val="0"/>
          <w:sz w:val="22"/>
          <w:szCs w:val="22"/>
        </w:rPr>
        <w:t>3</w:t>
      </w:r>
      <w:r w:rsidR="00166F70"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noites em Dubai</w:t>
      </w:r>
    </w:p>
    <w:p w:rsidR="00166F70" w:rsidRPr="009B44AC" w:rsidRDefault="00166F70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Café da manhã diário</w:t>
      </w:r>
    </w:p>
    <w:p w:rsidR="00D90E9E" w:rsidRPr="009B44AC" w:rsidRDefault="00D90E9E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Assi</w:t>
      </w:r>
      <w:r w:rsidR="00C82B18">
        <w:rPr>
          <w:rStyle w:val="Emphasis"/>
          <w:rFonts w:asciiTheme="minorHAnsi" w:hAnsiTheme="minorHAnsi"/>
          <w:i w:val="0"/>
          <w:sz w:val="22"/>
          <w:szCs w:val="22"/>
        </w:rPr>
        <w:t>s</w:t>
      </w:r>
      <w:bookmarkStart w:id="0" w:name="_GoBack"/>
      <w:bookmarkEnd w:id="0"/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tência Vip no aeroporto de Dubai</w:t>
      </w:r>
    </w:p>
    <w:p w:rsidR="00D90E9E" w:rsidRPr="009B44AC" w:rsidRDefault="00D90E9E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Despesas com visto consular para Dubai</w:t>
      </w:r>
    </w:p>
    <w:p w:rsidR="00166F70" w:rsidRPr="009B44AC" w:rsidRDefault="00166F70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Traslados </w:t>
      </w:r>
      <w:r w:rsidR="00810A62"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e passeios 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privativos em carro de luxo, com guia em idioma inglês, em Dubai</w:t>
      </w:r>
    </w:p>
    <w:p w:rsidR="00D90E9E" w:rsidRPr="009B44AC" w:rsidRDefault="00D90E9E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Traslados nas Ilhas Maldivas</w:t>
      </w:r>
    </w:p>
    <w:p w:rsidR="00D90E9E" w:rsidRPr="009B44AC" w:rsidRDefault="00D90E9E" w:rsidP="009B44AC">
      <w:pPr>
        <w:pStyle w:val="ListParagraph"/>
        <w:numPr>
          <w:ilvl w:val="0"/>
          <w:numId w:val="10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Serviço de meet e greet no aeroporto de Malé</w:t>
      </w:r>
    </w:p>
    <w:p w:rsidR="007C70C4" w:rsidRPr="009B44AC" w:rsidRDefault="007C70C4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D90E9E" w:rsidRPr="009B44AC" w:rsidRDefault="00D90E9E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166F70" w:rsidRPr="009B44AC" w:rsidRDefault="00166F70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O roteiro não inclui:</w:t>
      </w:r>
    </w:p>
    <w:p w:rsidR="00166F70" w:rsidRPr="009B44AC" w:rsidRDefault="00166F70" w:rsidP="009B44AC">
      <w:pPr>
        <w:pStyle w:val="ListParagraph"/>
        <w:numPr>
          <w:ilvl w:val="0"/>
          <w:numId w:val="12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Passagem aérea</w:t>
      </w:r>
    </w:p>
    <w:p w:rsidR="00166F70" w:rsidRPr="009B44AC" w:rsidRDefault="00166F70" w:rsidP="009B44AC">
      <w:pPr>
        <w:pStyle w:val="ListParagraph"/>
        <w:numPr>
          <w:ilvl w:val="0"/>
          <w:numId w:val="12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Despesas de caráter pessoal, gorjetas, telefonemas, etc.</w:t>
      </w:r>
    </w:p>
    <w:p w:rsidR="00166F70" w:rsidRPr="00AB1D1D" w:rsidRDefault="00166F70" w:rsidP="009B44AC">
      <w:pPr>
        <w:pStyle w:val="ListParagraph"/>
        <w:numPr>
          <w:ilvl w:val="0"/>
          <w:numId w:val="12"/>
        </w:numPr>
        <w:rPr>
          <w:rStyle w:val="Emphasis"/>
          <w:rFonts w:asciiTheme="minorHAnsi" w:hAnsiTheme="minorHAnsi"/>
          <w:i w:val="0"/>
          <w:sz w:val="22"/>
          <w:szCs w:val="22"/>
          <w:lang w:val="en-US"/>
        </w:rPr>
      </w:pPr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lastRenderedPageBreak/>
        <w:t xml:space="preserve">Early check-in, late check-out </w:t>
      </w:r>
      <w:proofErr w:type="spellStart"/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>ou</w:t>
      </w:r>
      <w:proofErr w:type="spellEnd"/>
      <w:r w:rsidRPr="00AB1D1D">
        <w:rPr>
          <w:rStyle w:val="Emphasis"/>
          <w:rFonts w:asciiTheme="minorHAnsi" w:hAnsiTheme="minorHAnsi"/>
          <w:i w:val="0"/>
          <w:sz w:val="22"/>
          <w:szCs w:val="22"/>
          <w:lang w:val="en-US"/>
        </w:rPr>
        <w:t xml:space="preserve"> day-use</w:t>
      </w:r>
    </w:p>
    <w:p w:rsidR="00874CA5" w:rsidRPr="009B44AC" w:rsidRDefault="00874CA5" w:rsidP="009B44AC">
      <w:pPr>
        <w:pStyle w:val="ListParagraph"/>
        <w:numPr>
          <w:ilvl w:val="0"/>
          <w:numId w:val="12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Taxas hoteleiras nas Ilhas Maldivas</w:t>
      </w:r>
      <w:r w:rsidR="005937BF">
        <w:rPr>
          <w:rStyle w:val="Emphasis"/>
          <w:rFonts w:asciiTheme="minorHAnsi" w:hAnsiTheme="minorHAnsi"/>
          <w:i w:val="0"/>
          <w:sz w:val="22"/>
          <w:szCs w:val="22"/>
        </w:rPr>
        <w:t xml:space="preserve"> </w:t>
      </w:r>
    </w:p>
    <w:p w:rsidR="00166F70" w:rsidRPr="009B44AC" w:rsidRDefault="00166F70" w:rsidP="009B44AC">
      <w:pPr>
        <w:pStyle w:val="ListParagraph"/>
        <w:numPr>
          <w:ilvl w:val="0"/>
          <w:numId w:val="12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Qualquer item que não esteja no programa</w:t>
      </w:r>
    </w:p>
    <w:p w:rsidR="00F5798F" w:rsidRPr="009B44AC" w:rsidRDefault="00F5798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F5798F" w:rsidRPr="009B44AC" w:rsidRDefault="00F5798F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166F70" w:rsidRPr="009B44AC" w:rsidRDefault="00166F70" w:rsidP="009B44AC">
      <w:pPr>
        <w:rPr>
          <w:rStyle w:val="Emphasis"/>
          <w:rFonts w:asciiTheme="minorHAnsi" w:hAnsiTheme="minorHAnsi"/>
          <w:b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b/>
          <w:i w:val="0"/>
          <w:sz w:val="22"/>
          <w:szCs w:val="22"/>
        </w:rPr>
        <w:t>Documentação necessária para portadores de passaporte brasileiro:</w:t>
      </w:r>
    </w:p>
    <w:p w:rsidR="00166F70" w:rsidRPr="009B44AC" w:rsidRDefault="00166F70" w:rsidP="009B44AC">
      <w:pPr>
        <w:pStyle w:val="ListParagraph"/>
        <w:numPr>
          <w:ilvl w:val="0"/>
          <w:numId w:val="13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Passaporte: validade mínima de 6 meses da data de embarque com 2 páginas em branco. Não pode haver carimbo de entrada em Israel</w:t>
      </w:r>
    </w:p>
    <w:p w:rsidR="00166F70" w:rsidRPr="009B44AC" w:rsidRDefault="00166F70" w:rsidP="009B44AC">
      <w:pPr>
        <w:pStyle w:val="ListParagraph"/>
        <w:numPr>
          <w:ilvl w:val="0"/>
          <w:numId w:val="13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Visto: é necessário visto para Dubai (providenciado pelo operador local mediante envio de documentação </w:t>
      </w:r>
      <w:r w:rsidR="009B44AC">
        <w:rPr>
          <w:rStyle w:val="Emphasis"/>
          <w:rFonts w:asciiTheme="minorHAnsi" w:hAnsiTheme="minorHAnsi"/>
          <w:i w:val="0"/>
          <w:sz w:val="22"/>
          <w:szCs w:val="22"/>
        </w:rPr>
        <w:t>-</w:t>
      </w: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 xml:space="preserve"> mínimo 20 dias antes do embarque)</w:t>
      </w:r>
    </w:p>
    <w:p w:rsidR="00166F70" w:rsidRPr="009B44AC" w:rsidRDefault="00166F70" w:rsidP="009B44AC">
      <w:pPr>
        <w:pStyle w:val="ListParagraph"/>
        <w:numPr>
          <w:ilvl w:val="0"/>
          <w:numId w:val="13"/>
        </w:numPr>
        <w:rPr>
          <w:rStyle w:val="Emphasis"/>
          <w:rFonts w:asciiTheme="minorHAnsi" w:hAnsiTheme="minorHAnsi"/>
          <w:i w:val="0"/>
          <w:sz w:val="22"/>
          <w:szCs w:val="22"/>
        </w:rPr>
      </w:pPr>
      <w:r w:rsidRPr="009B44AC">
        <w:rPr>
          <w:rStyle w:val="Emphasis"/>
          <w:rFonts w:asciiTheme="minorHAnsi" w:hAnsiTheme="minorHAnsi"/>
          <w:i w:val="0"/>
          <w:sz w:val="22"/>
          <w:szCs w:val="22"/>
        </w:rPr>
        <w:t>Vacina: é necessário Certificado Internacional de Vacina contra febre amarela (11 dias antes do embarque)</w:t>
      </w:r>
    </w:p>
    <w:p w:rsidR="00166F70" w:rsidRPr="009B44AC" w:rsidRDefault="00166F70" w:rsidP="009B44AC">
      <w:pPr>
        <w:rPr>
          <w:rStyle w:val="Emphasis"/>
          <w:rFonts w:asciiTheme="minorHAnsi" w:hAnsiTheme="minorHAnsi"/>
          <w:i w:val="0"/>
          <w:sz w:val="22"/>
          <w:szCs w:val="22"/>
        </w:rPr>
      </w:pPr>
    </w:p>
    <w:p w:rsidR="009B44AC" w:rsidRPr="00192A2E" w:rsidRDefault="009B44AC" w:rsidP="009B44AC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9B44AC" w:rsidRPr="00192A2E" w:rsidTr="00ED2711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9B44AC" w:rsidRPr="00192A2E" w:rsidRDefault="009B44AC" w:rsidP="00ED2711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9B44AC" w:rsidRPr="00192A2E" w:rsidRDefault="00073411" w:rsidP="00ED2711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07/02</w:t>
            </w:r>
            <w:r w:rsidR="009B44AC"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9</w:t>
            </w:r>
          </w:p>
        </w:tc>
      </w:tr>
    </w:tbl>
    <w:p w:rsidR="009B44AC" w:rsidRPr="00192A2E" w:rsidRDefault="009B44AC" w:rsidP="009B44AC">
      <w:pPr>
        <w:rPr>
          <w:rFonts w:asciiTheme="minorHAnsi" w:hAnsiTheme="minorHAnsi"/>
          <w:sz w:val="22"/>
          <w:szCs w:val="22"/>
        </w:rPr>
      </w:pPr>
    </w:p>
    <w:sectPr w:rsidR="009B44AC" w:rsidRPr="00192A2E" w:rsidSect="009B44AC">
      <w:headerReference w:type="default" r:id="rId8"/>
      <w:footerReference w:type="default" r:id="rId9"/>
      <w:footnotePr>
        <w:pos w:val="beneathText"/>
      </w:footnotePr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AF9" w:rsidRDefault="00033AF9">
      <w:r>
        <w:separator/>
      </w:r>
    </w:p>
  </w:endnote>
  <w:endnote w:type="continuationSeparator" w:id="0">
    <w:p w:rsidR="00033AF9" w:rsidRDefault="00033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AF9" w:rsidRPr="00A702F6" w:rsidRDefault="00532EBD" w:rsidP="009B44AC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033AF9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73411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033AF9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033AF9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73411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033AF9" w:rsidRPr="00A702F6" w:rsidRDefault="00033AF9" w:rsidP="009B44AC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AF9" w:rsidRDefault="00033AF9">
      <w:r>
        <w:separator/>
      </w:r>
    </w:p>
  </w:footnote>
  <w:footnote w:type="continuationSeparator" w:id="0">
    <w:p w:rsidR="00033AF9" w:rsidRDefault="00033A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033AF9" w:rsidRPr="00A702F6" w:rsidTr="00ED2711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033AF9" w:rsidRPr="00A702F6" w:rsidRDefault="00033AF9" w:rsidP="00ED2711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5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033AF9" w:rsidRPr="00A702F6" w:rsidRDefault="00033AF9" w:rsidP="00E72A2C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ILHAS DO ÍNDICO &amp; EMIRADOS ÁRABES</w:t>
          </w:r>
        </w:p>
      </w:tc>
    </w:tr>
  </w:tbl>
  <w:p w:rsidR="00033AF9" w:rsidRPr="00A702F6" w:rsidRDefault="00033AF9" w:rsidP="009B44AC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153668BC"/>
    <w:multiLevelType w:val="hybridMultilevel"/>
    <w:tmpl w:val="8F3EB9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75ABB"/>
    <w:multiLevelType w:val="hybridMultilevel"/>
    <w:tmpl w:val="00400E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466AFB"/>
    <w:multiLevelType w:val="hybridMultilevel"/>
    <w:tmpl w:val="E10C11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1B1354"/>
    <w:multiLevelType w:val="hybridMultilevel"/>
    <w:tmpl w:val="3D6A7C6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722927"/>
    <w:multiLevelType w:val="hybridMultilevel"/>
    <w:tmpl w:val="D0CE26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A8546E4"/>
    <w:multiLevelType w:val="hybridMultilevel"/>
    <w:tmpl w:val="D3444F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DA103E"/>
    <w:multiLevelType w:val="hybridMultilevel"/>
    <w:tmpl w:val="8E106DA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12"/>
  </w:num>
  <w:num w:numId="9">
    <w:abstractNumId w:val="8"/>
  </w:num>
  <w:num w:numId="10">
    <w:abstractNumId w:val="9"/>
  </w:num>
  <w:num w:numId="11">
    <w:abstractNumId w:val="11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66F70"/>
    <w:rsid w:val="00023AB8"/>
    <w:rsid w:val="00033AF9"/>
    <w:rsid w:val="00036512"/>
    <w:rsid w:val="000558C6"/>
    <w:rsid w:val="00073411"/>
    <w:rsid w:val="0008193D"/>
    <w:rsid w:val="00090D68"/>
    <w:rsid w:val="000C28A5"/>
    <w:rsid w:val="00100C21"/>
    <w:rsid w:val="001229CB"/>
    <w:rsid w:val="001352E1"/>
    <w:rsid w:val="00140E2C"/>
    <w:rsid w:val="00142B30"/>
    <w:rsid w:val="00166F70"/>
    <w:rsid w:val="001940AF"/>
    <w:rsid w:val="001C0732"/>
    <w:rsid w:val="001E2504"/>
    <w:rsid w:val="00232405"/>
    <w:rsid w:val="002369F8"/>
    <w:rsid w:val="002620DE"/>
    <w:rsid w:val="0029017E"/>
    <w:rsid w:val="002A0501"/>
    <w:rsid w:val="002B2847"/>
    <w:rsid w:val="002E7122"/>
    <w:rsid w:val="002F0187"/>
    <w:rsid w:val="002F3DC3"/>
    <w:rsid w:val="00302DE4"/>
    <w:rsid w:val="00306336"/>
    <w:rsid w:val="00317097"/>
    <w:rsid w:val="00321F4E"/>
    <w:rsid w:val="003259C3"/>
    <w:rsid w:val="003632FC"/>
    <w:rsid w:val="0036485F"/>
    <w:rsid w:val="00370B29"/>
    <w:rsid w:val="00372E02"/>
    <w:rsid w:val="0038122A"/>
    <w:rsid w:val="003819DE"/>
    <w:rsid w:val="003922DE"/>
    <w:rsid w:val="003A3150"/>
    <w:rsid w:val="003C7EDE"/>
    <w:rsid w:val="004224FF"/>
    <w:rsid w:val="00424AE1"/>
    <w:rsid w:val="0044265E"/>
    <w:rsid w:val="004A4E29"/>
    <w:rsid w:val="004C7EE8"/>
    <w:rsid w:val="00506475"/>
    <w:rsid w:val="00511BCB"/>
    <w:rsid w:val="005179A6"/>
    <w:rsid w:val="00526734"/>
    <w:rsid w:val="00532EBD"/>
    <w:rsid w:val="005401A4"/>
    <w:rsid w:val="00564EAD"/>
    <w:rsid w:val="005759B9"/>
    <w:rsid w:val="0057765D"/>
    <w:rsid w:val="00592F03"/>
    <w:rsid w:val="005937BF"/>
    <w:rsid w:val="005B322B"/>
    <w:rsid w:val="005C3295"/>
    <w:rsid w:val="005C3E58"/>
    <w:rsid w:val="005D551A"/>
    <w:rsid w:val="005E1712"/>
    <w:rsid w:val="00606D2D"/>
    <w:rsid w:val="00616AFB"/>
    <w:rsid w:val="00632122"/>
    <w:rsid w:val="00663C44"/>
    <w:rsid w:val="006B71B2"/>
    <w:rsid w:val="006C797B"/>
    <w:rsid w:val="006E1554"/>
    <w:rsid w:val="006E3FF2"/>
    <w:rsid w:val="007071C5"/>
    <w:rsid w:val="007458FE"/>
    <w:rsid w:val="00746678"/>
    <w:rsid w:val="0075132E"/>
    <w:rsid w:val="007633EA"/>
    <w:rsid w:val="00784E6C"/>
    <w:rsid w:val="007960DA"/>
    <w:rsid w:val="007C4DDF"/>
    <w:rsid w:val="007C70C4"/>
    <w:rsid w:val="007D164A"/>
    <w:rsid w:val="007D2D01"/>
    <w:rsid w:val="00810A62"/>
    <w:rsid w:val="00815527"/>
    <w:rsid w:val="008302F3"/>
    <w:rsid w:val="00837184"/>
    <w:rsid w:val="008653AB"/>
    <w:rsid w:val="00874CA5"/>
    <w:rsid w:val="008C0090"/>
    <w:rsid w:val="008C1303"/>
    <w:rsid w:val="008D5D6C"/>
    <w:rsid w:val="0092094F"/>
    <w:rsid w:val="00920E64"/>
    <w:rsid w:val="009311AB"/>
    <w:rsid w:val="0096020F"/>
    <w:rsid w:val="0098248E"/>
    <w:rsid w:val="009978C8"/>
    <w:rsid w:val="009A6491"/>
    <w:rsid w:val="009B44AC"/>
    <w:rsid w:val="009E2ECE"/>
    <w:rsid w:val="009F4CB4"/>
    <w:rsid w:val="00A46A99"/>
    <w:rsid w:val="00AA767E"/>
    <w:rsid w:val="00AB1D1D"/>
    <w:rsid w:val="00AB7086"/>
    <w:rsid w:val="00AC494A"/>
    <w:rsid w:val="00AD0ABF"/>
    <w:rsid w:val="00AF1C4C"/>
    <w:rsid w:val="00AF36E9"/>
    <w:rsid w:val="00AF6B4D"/>
    <w:rsid w:val="00B016B5"/>
    <w:rsid w:val="00B13B8F"/>
    <w:rsid w:val="00B1424F"/>
    <w:rsid w:val="00B24DB9"/>
    <w:rsid w:val="00B26C0A"/>
    <w:rsid w:val="00B279BE"/>
    <w:rsid w:val="00B353A1"/>
    <w:rsid w:val="00B56D2D"/>
    <w:rsid w:val="00B9491A"/>
    <w:rsid w:val="00BA3E95"/>
    <w:rsid w:val="00BA3EDC"/>
    <w:rsid w:val="00BB4A90"/>
    <w:rsid w:val="00BC3576"/>
    <w:rsid w:val="00BC38F1"/>
    <w:rsid w:val="00BD272B"/>
    <w:rsid w:val="00C10369"/>
    <w:rsid w:val="00C10BAB"/>
    <w:rsid w:val="00C2263A"/>
    <w:rsid w:val="00C276A0"/>
    <w:rsid w:val="00C732F3"/>
    <w:rsid w:val="00C82B18"/>
    <w:rsid w:val="00CA27C0"/>
    <w:rsid w:val="00CA39C5"/>
    <w:rsid w:val="00CB6574"/>
    <w:rsid w:val="00CC4E5B"/>
    <w:rsid w:val="00CC530C"/>
    <w:rsid w:val="00CE3674"/>
    <w:rsid w:val="00D11E75"/>
    <w:rsid w:val="00D144E5"/>
    <w:rsid w:val="00D22486"/>
    <w:rsid w:val="00D611A2"/>
    <w:rsid w:val="00D701C2"/>
    <w:rsid w:val="00D7036B"/>
    <w:rsid w:val="00D90E9E"/>
    <w:rsid w:val="00DB75D6"/>
    <w:rsid w:val="00DC3EDD"/>
    <w:rsid w:val="00DD64A6"/>
    <w:rsid w:val="00E12BBB"/>
    <w:rsid w:val="00E25AE4"/>
    <w:rsid w:val="00E32B65"/>
    <w:rsid w:val="00E43DA1"/>
    <w:rsid w:val="00E72A2C"/>
    <w:rsid w:val="00E77F87"/>
    <w:rsid w:val="00E8214F"/>
    <w:rsid w:val="00E836EB"/>
    <w:rsid w:val="00E936C9"/>
    <w:rsid w:val="00ED1952"/>
    <w:rsid w:val="00ED2711"/>
    <w:rsid w:val="00EE462B"/>
    <w:rsid w:val="00EF1681"/>
    <w:rsid w:val="00F01328"/>
    <w:rsid w:val="00F144BB"/>
    <w:rsid w:val="00F163C0"/>
    <w:rsid w:val="00F25709"/>
    <w:rsid w:val="00F3291D"/>
    <w:rsid w:val="00F32F8F"/>
    <w:rsid w:val="00F34B70"/>
    <w:rsid w:val="00F41C3B"/>
    <w:rsid w:val="00F5798F"/>
    <w:rsid w:val="00F712A7"/>
    <w:rsid w:val="00F774AF"/>
    <w:rsid w:val="00F90EE0"/>
    <w:rsid w:val="00F9501E"/>
    <w:rsid w:val="00FC143F"/>
    <w:rsid w:val="00FF1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A99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A46A99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A46A99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A46A99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A46A99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A46A99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A46A99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A46A99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A46A99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A46A99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A46A99"/>
    <w:rPr>
      <w:rFonts w:ascii="Wingdings" w:hAnsi="Wingdings"/>
    </w:rPr>
  </w:style>
  <w:style w:type="character" w:customStyle="1" w:styleId="WW8Num2z0">
    <w:name w:val="WW8Num2z0"/>
    <w:rsid w:val="00A46A99"/>
    <w:rPr>
      <w:rFonts w:ascii="Symbol" w:hAnsi="Symbol"/>
    </w:rPr>
  </w:style>
  <w:style w:type="character" w:customStyle="1" w:styleId="WW8Num2z1">
    <w:name w:val="WW8Num2z1"/>
    <w:rsid w:val="00A46A99"/>
    <w:rPr>
      <w:rFonts w:ascii="Courier New" w:hAnsi="Courier New" w:cs="Courier New"/>
    </w:rPr>
  </w:style>
  <w:style w:type="character" w:customStyle="1" w:styleId="WW8Num3z0">
    <w:name w:val="WW8Num3z0"/>
    <w:rsid w:val="00A46A99"/>
    <w:rPr>
      <w:rFonts w:ascii="Symbol" w:hAnsi="Symbol"/>
    </w:rPr>
  </w:style>
  <w:style w:type="character" w:customStyle="1" w:styleId="WW8Num4z0">
    <w:name w:val="WW8Num4z0"/>
    <w:rsid w:val="00A46A99"/>
    <w:rPr>
      <w:rFonts w:ascii="Symbol" w:hAnsi="Symbol"/>
    </w:rPr>
  </w:style>
  <w:style w:type="character" w:customStyle="1" w:styleId="WW8Num5z0">
    <w:name w:val="WW8Num5z0"/>
    <w:rsid w:val="00A46A99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A46A99"/>
  </w:style>
  <w:style w:type="character" w:customStyle="1" w:styleId="WW-Absatz-Standardschriftart">
    <w:name w:val="WW-Absatz-Standardschriftart"/>
    <w:rsid w:val="00A46A99"/>
  </w:style>
  <w:style w:type="character" w:customStyle="1" w:styleId="WW-Absatz-Standardschriftart1">
    <w:name w:val="WW-Absatz-Standardschriftart1"/>
    <w:rsid w:val="00A46A99"/>
  </w:style>
  <w:style w:type="character" w:customStyle="1" w:styleId="WW8Num3z1">
    <w:name w:val="WW8Num3z1"/>
    <w:rsid w:val="00A46A99"/>
    <w:rPr>
      <w:rFonts w:ascii="Courier New" w:hAnsi="Courier New" w:cs="Courier New"/>
    </w:rPr>
  </w:style>
  <w:style w:type="character" w:customStyle="1" w:styleId="WW8Num6z0">
    <w:name w:val="WW8Num6z0"/>
    <w:rsid w:val="00A46A99"/>
    <w:rPr>
      <w:rFonts w:ascii="Wingdings" w:hAnsi="Wingdings" w:cs="StarSymbol"/>
      <w:sz w:val="18"/>
      <w:szCs w:val="18"/>
    </w:rPr>
  </w:style>
  <w:style w:type="character" w:customStyle="1" w:styleId="WW-Absatz-Standardschriftart11">
    <w:name w:val="WW-Absatz-Standardschriftart11"/>
    <w:rsid w:val="00A46A99"/>
  </w:style>
  <w:style w:type="character" w:customStyle="1" w:styleId="WW-Absatz-Standardschriftart111">
    <w:name w:val="WW-Absatz-Standardschriftart111"/>
    <w:rsid w:val="00A46A99"/>
  </w:style>
  <w:style w:type="character" w:customStyle="1" w:styleId="WW-Absatz-Standardschriftart1111">
    <w:name w:val="WW-Absatz-Standardschriftart1111"/>
    <w:rsid w:val="00A46A99"/>
  </w:style>
  <w:style w:type="character" w:customStyle="1" w:styleId="WW-Absatz-Standardschriftart11111">
    <w:name w:val="WW-Absatz-Standardschriftart11111"/>
    <w:rsid w:val="00A46A99"/>
  </w:style>
  <w:style w:type="character" w:customStyle="1" w:styleId="WW-Absatz-Standardschriftart111111">
    <w:name w:val="WW-Absatz-Standardschriftart111111"/>
    <w:rsid w:val="00A46A99"/>
  </w:style>
  <w:style w:type="character" w:customStyle="1" w:styleId="WW-Absatz-Standardschriftart1111111">
    <w:name w:val="WW-Absatz-Standardschriftart1111111"/>
    <w:rsid w:val="00A46A99"/>
  </w:style>
  <w:style w:type="character" w:customStyle="1" w:styleId="WW-Absatz-Standardschriftart11111111">
    <w:name w:val="WW-Absatz-Standardschriftart11111111"/>
    <w:rsid w:val="00A46A99"/>
  </w:style>
  <w:style w:type="character" w:customStyle="1" w:styleId="WW-Absatz-Standardschriftart111111111">
    <w:name w:val="WW-Absatz-Standardschriftart111111111"/>
    <w:rsid w:val="00A46A99"/>
  </w:style>
  <w:style w:type="character" w:customStyle="1" w:styleId="WW-Absatz-Standardschriftart1111111111">
    <w:name w:val="WW-Absatz-Standardschriftart1111111111"/>
    <w:rsid w:val="00A46A99"/>
  </w:style>
  <w:style w:type="character" w:customStyle="1" w:styleId="WW-Absatz-Standardschriftart11111111111">
    <w:name w:val="WW-Absatz-Standardschriftart11111111111"/>
    <w:rsid w:val="00A46A99"/>
  </w:style>
  <w:style w:type="character" w:customStyle="1" w:styleId="WW-Absatz-Standardschriftart111111111111">
    <w:name w:val="WW-Absatz-Standardschriftart111111111111"/>
    <w:rsid w:val="00A46A99"/>
  </w:style>
  <w:style w:type="character" w:customStyle="1" w:styleId="WW-Absatz-Standardschriftart1111111111111">
    <w:name w:val="WW-Absatz-Standardschriftart1111111111111"/>
    <w:rsid w:val="00A46A99"/>
  </w:style>
  <w:style w:type="character" w:customStyle="1" w:styleId="WW-Absatz-Standardschriftart11111111111111">
    <w:name w:val="WW-Absatz-Standardschriftart11111111111111"/>
    <w:rsid w:val="00A46A99"/>
  </w:style>
  <w:style w:type="character" w:customStyle="1" w:styleId="WW-Absatz-Standardschriftart111111111111111">
    <w:name w:val="WW-Absatz-Standardschriftart111111111111111"/>
    <w:rsid w:val="00A46A99"/>
  </w:style>
  <w:style w:type="character" w:customStyle="1" w:styleId="WW-Absatz-Standardschriftart1111111111111111">
    <w:name w:val="WW-Absatz-Standardschriftart1111111111111111"/>
    <w:rsid w:val="00A46A99"/>
  </w:style>
  <w:style w:type="character" w:customStyle="1" w:styleId="WW-Absatz-Standardschriftart11111111111111111">
    <w:name w:val="WW-Absatz-Standardschriftart11111111111111111"/>
    <w:rsid w:val="00A46A99"/>
  </w:style>
  <w:style w:type="character" w:customStyle="1" w:styleId="WW-Absatz-Standardschriftart111111111111111111">
    <w:name w:val="WW-Absatz-Standardschriftart111111111111111111"/>
    <w:rsid w:val="00A46A99"/>
  </w:style>
  <w:style w:type="character" w:customStyle="1" w:styleId="WW-Absatz-Standardschriftart1111111111111111111">
    <w:name w:val="WW-Absatz-Standardschriftart1111111111111111111"/>
    <w:rsid w:val="00A46A99"/>
  </w:style>
  <w:style w:type="character" w:customStyle="1" w:styleId="WW-Absatz-Standardschriftart11111111111111111111">
    <w:name w:val="WW-Absatz-Standardschriftart11111111111111111111"/>
    <w:rsid w:val="00A46A99"/>
  </w:style>
  <w:style w:type="character" w:customStyle="1" w:styleId="WW-Absatz-Standardschriftart111111111111111111111">
    <w:name w:val="WW-Absatz-Standardschriftart111111111111111111111"/>
    <w:rsid w:val="00A46A99"/>
  </w:style>
  <w:style w:type="character" w:customStyle="1" w:styleId="WW8Num2z2">
    <w:name w:val="WW8Num2z2"/>
    <w:rsid w:val="00A46A99"/>
    <w:rPr>
      <w:rFonts w:ascii="Wingdings" w:hAnsi="Wingdings"/>
    </w:rPr>
  </w:style>
  <w:style w:type="character" w:customStyle="1" w:styleId="WW8Num3z2">
    <w:name w:val="WW8Num3z2"/>
    <w:rsid w:val="00A46A99"/>
    <w:rPr>
      <w:rFonts w:ascii="Wingdings" w:hAnsi="Wingdings"/>
    </w:rPr>
  </w:style>
  <w:style w:type="character" w:customStyle="1" w:styleId="WW8Num4z1">
    <w:name w:val="WW8Num4z1"/>
    <w:rsid w:val="00A46A99"/>
    <w:rPr>
      <w:rFonts w:ascii="Courier New" w:hAnsi="Courier New" w:cs="Courier New"/>
    </w:rPr>
  </w:style>
  <w:style w:type="character" w:customStyle="1" w:styleId="WW8Num4z2">
    <w:name w:val="WW8Num4z2"/>
    <w:rsid w:val="00A46A99"/>
    <w:rPr>
      <w:rFonts w:ascii="Wingdings" w:hAnsi="Wingdings"/>
    </w:rPr>
  </w:style>
  <w:style w:type="character" w:customStyle="1" w:styleId="WW-Absatz-Standardschriftart1111111111111111111111">
    <w:name w:val="WW-Absatz-Standardschriftart1111111111111111111111"/>
    <w:rsid w:val="00A46A99"/>
  </w:style>
  <w:style w:type="character" w:customStyle="1" w:styleId="WW-Absatz-Standardschriftart11111111111111111111111">
    <w:name w:val="WW-Absatz-Standardschriftart11111111111111111111111"/>
    <w:rsid w:val="00A46A99"/>
  </w:style>
  <w:style w:type="character" w:customStyle="1" w:styleId="WW-Absatz-Standardschriftart111111111111111111111111">
    <w:name w:val="WW-Absatz-Standardschriftart111111111111111111111111"/>
    <w:rsid w:val="00A46A99"/>
  </w:style>
  <w:style w:type="character" w:customStyle="1" w:styleId="WW-Absatz-Standardschriftart1111111111111111111111111">
    <w:name w:val="WW-Absatz-Standardschriftart1111111111111111111111111"/>
    <w:rsid w:val="00A46A99"/>
  </w:style>
  <w:style w:type="character" w:customStyle="1" w:styleId="WW-Absatz-Standardschriftart11111111111111111111111111">
    <w:name w:val="WW-Absatz-Standardschriftart11111111111111111111111111"/>
    <w:rsid w:val="00A46A99"/>
  </w:style>
  <w:style w:type="character" w:customStyle="1" w:styleId="WW8Num1z1">
    <w:name w:val="WW8Num1z1"/>
    <w:rsid w:val="00A46A99"/>
    <w:rPr>
      <w:rFonts w:ascii="Wingdings 2" w:hAnsi="Wingdings 2" w:cs="Courier New"/>
    </w:rPr>
  </w:style>
  <w:style w:type="character" w:customStyle="1" w:styleId="WW8Num1z2">
    <w:name w:val="WW8Num1z2"/>
    <w:rsid w:val="00A46A99"/>
    <w:rPr>
      <w:rFonts w:ascii="StarSymbol" w:hAnsi="StarSymbol"/>
    </w:rPr>
  </w:style>
  <w:style w:type="character" w:customStyle="1" w:styleId="WW-Absatz-Standardschriftart111111111111111111111111111">
    <w:name w:val="WW-Absatz-Standardschriftart111111111111111111111111111"/>
    <w:rsid w:val="00A46A99"/>
  </w:style>
  <w:style w:type="character" w:customStyle="1" w:styleId="WW-Absatz-Standardschriftart1111111111111111111111111111">
    <w:name w:val="WW-Absatz-Standardschriftart1111111111111111111111111111"/>
    <w:rsid w:val="00A46A99"/>
  </w:style>
  <w:style w:type="character" w:customStyle="1" w:styleId="WW-Absatz-Standardschriftart11111111111111111111111111111">
    <w:name w:val="WW-Absatz-Standardschriftart11111111111111111111111111111"/>
    <w:rsid w:val="00A46A99"/>
  </w:style>
  <w:style w:type="character" w:customStyle="1" w:styleId="Smbolosdenumerao">
    <w:name w:val="Símbolos de numeração"/>
    <w:rsid w:val="00A46A99"/>
  </w:style>
  <w:style w:type="character" w:customStyle="1" w:styleId="Marcadores">
    <w:name w:val="Marcadores"/>
    <w:rsid w:val="00A46A99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A46A99"/>
  </w:style>
  <w:style w:type="character" w:customStyle="1" w:styleId="CaracteresdeNotadeFim">
    <w:name w:val="Caracteres de Nota de Fim"/>
    <w:rsid w:val="00A46A99"/>
  </w:style>
  <w:style w:type="character" w:styleId="Hyperlink">
    <w:name w:val="Hyperlink"/>
    <w:semiHidden/>
    <w:rsid w:val="00A46A99"/>
    <w:rPr>
      <w:color w:val="000080"/>
      <w:u w:val="single"/>
    </w:rPr>
  </w:style>
  <w:style w:type="character" w:styleId="FollowedHyperlink">
    <w:name w:val="FollowedHyperlink"/>
    <w:semiHidden/>
    <w:rsid w:val="00A46A99"/>
    <w:rPr>
      <w:color w:val="800000"/>
      <w:u w:val="single"/>
    </w:rPr>
  </w:style>
  <w:style w:type="character" w:customStyle="1" w:styleId="Fontepargpadro1">
    <w:name w:val="Fonte parág. padrão1"/>
    <w:rsid w:val="00A46A99"/>
  </w:style>
  <w:style w:type="character" w:styleId="Emphasis">
    <w:name w:val="Emphasis"/>
    <w:basedOn w:val="Fontepargpadro1"/>
    <w:qFormat/>
    <w:rsid w:val="00A46A99"/>
    <w:rPr>
      <w:i/>
      <w:iCs/>
    </w:rPr>
  </w:style>
  <w:style w:type="character" w:styleId="Strong">
    <w:name w:val="Strong"/>
    <w:basedOn w:val="Fontepargpadro1"/>
    <w:qFormat/>
    <w:rsid w:val="00A46A99"/>
    <w:rPr>
      <w:b/>
      <w:bCs/>
    </w:rPr>
  </w:style>
  <w:style w:type="paragraph" w:customStyle="1" w:styleId="Captulo">
    <w:name w:val="Capítulo"/>
    <w:basedOn w:val="Normal"/>
    <w:next w:val="BodyText"/>
    <w:rsid w:val="00A46A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rsid w:val="00A46A99"/>
    <w:pPr>
      <w:spacing w:after="120"/>
    </w:pPr>
  </w:style>
  <w:style w:type="paragraph" w:styleId="List">
    <w:name w:val="List"/>
    <w:basedOn w:val="BodyText"/>
    <w:semiHidden/>
    <w:rsid w:val="00A46A99"/>
    <w:rPr>
      <w:rFonts w:cs="Tahoma"/>
    </w:rPr>
  </w:style>
  <w:style w:type="paragraph" w:customStyle="1" w:styleId="Legenda1">
    <w:name w:val="Legenda1"/>
    <w:basedOn w:val="Normal"/>
    <w:rsid w:val="00A46A99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A46A99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A46A99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semiHidden/>
    <w:rsid w:val="00A46A99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semiHidden/>
    <w:rsid w:val="00A46A99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A46A99"/>
    <w:pPr>
      <w:tabs>
        <w:tab w:val="left" w:pos="31185"/>
      </w:tabs>
      <w:ind w:left="2835" w:hanging="2551"/>
    </w:pPr>
  </w:style>
  <w:style w:type="paragraph" w:customStyle="1" w:styleId="Recuodeslocado">
    <w:name w:val="Recuo deslocado"/>
    <w:basedOn w:val="BodyText"/>
    <w:rsid w:val="00A46A99"/>
    <w:pPr>
      <w:tabs>
        <w:tab w:val="left" w:pos="6237"/>
      </w:tabs>
      <w:ind w:left="567" w:hanging="283"/>
    </w:pPr>
  </w:style>
  <w:style w:type="paragraph" w:styleId="BodyTextIndent">
    <w:name w:val="Body Text Indent"/>
    <w:basedOn w:val="BodyText"/>
    <w:semiHidden/>
    <w:rsid w:val="00A46A99"/>
    <w:pPr>
      <w:ind w:left="283"/>
    </w:pPr>
  </w:style>
  <w:style w:type="paragraph" w:customStyle="1" w:styleId="Saudaesfinais">
    <w:name w:val="Saudações finais"/>
    <w:basedOn w:val="Normal"/>
    <w:rsid w:val="00A46A99"/>
    <w:pPr>
      <w:suppressLineNumbers/>
    </w:pPr>
  </w:style>
  <w:style w:type="paragraph" w:customStyle="1" w:styleId="Contedodatabela">
    <w:name w:val="Conteúdo da tabela"/>
    <w:basedOn w:val="Normal"/>
    <w:rsid w:val="00A46A99"/>
    <w:pPr>
      <w:suppressLineNumbers/>
    </w:pPr>
  </w:style>
  <w:style w:type="paragraph" w:customStyle="1" w:styleId="Ttulodatabela">
    <w:name w:val="Título da tabela"/>
    <w:basedOn w:val="Contedodatabela"/>
    <w:rsid w:val="00A46A99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A46A99"/>
    <w:pPr>
      <w:ind w:left="567"/>
    </w:pPr>
  </w:style>
  <w:style w:type="paragraph" w:customStyle="1" w:styleId="titulo">
    <w:name w:val="titulo"/>
    <w:basedOn w:val="Normal"/>
    <w:rsid w:val="00A46A99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A46A99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A46A99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A46A99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A46A99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A46A99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A46A99"/>
    <w:pPr>
      <w:shd w:val="clear" w:color="auto" w:fill="666699"/>
    </w:pPr>
    <w:rPr>
      <w:b/>
      <w:color w:val="FFFFFF"/>
    </w:rPr>
  </w:style>
  <w:style w:type="paragraph" w:customStyle="1" w:styleId="western">
    <w:name w:val="western"/>
    <w:basedOn w:val="Normal"/>
    <w:rsid w:val="00A46A99"/>
    <w:pPr>
      <w:spacing w:before="280" w:after="119"/>
    </w:pPr>
  </w:style>
  <w:style w:type="paragraph" w:styleId="NormalWeb">
    <w:name w:val="Normal (Web)"/>
    <w:basedOn w:val="Normal"/>
    <w:rsid w:val="00A46A99"/>
    <w:pPr>
      <w:spacing w:before="105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C0"/>
    <w:rPr>
      <w:rFonts w:ascii="Tahoma" w:eastAsia="Arial Unicode M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6E3FF2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9B44AC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9B44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A99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rsid w:val="00A46A99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rsid w:val="00A46A99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rsid w:val="00A46A99"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rsid w:val="00A46A99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rsid w:val="00A46A99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rsid w:val="00A46A99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rsid w:val="00A46A99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rsid w:val="00A46A99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rsid w:val="00A46A99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A46A99"/>
    <w:rPr>
      <w:rFonts w:ascii="Wingdings" w:hAnsi="Wingdings"/>
    </w:rPr>
  </w:style>
  <w:style w:type="character" w:customStyle="1" w:styleId="WW8Num2z0">
    <w:name w:val="WW8Num2z0"/>
    <w:rsid w:val="00A46A99"/>
    <w:rPr>
      <w:rFonts w:ascii="Symbol" w:hAnsi="Symbol"/>
    </w:rPr>
  </w:style>
  <w:style w:type="character" w:customStyle="1" w:styleId="WW8Num2z1">
    <w:name w:val="WW8Num2z1"/>
    <w:rsid w:val="00A46A99"/>
    <w:rPr>
      <w:rFonts w:ascii="Courier New" w:hAnsi="Courier New" w:cs="Courier New"/>
    </w:rPr>
  </w:style>
  <w:style w:type="character" w:customStyle="1" w:styleId="WW8Num3z0">
    <w:name w:val="WW8Num3z0"/>
    <w:rsid w:val="00A46A99"/>
    <w:rPr>
      <w:rFonts w:ascii="Symbol" w:hAnsi="Symbol"/>
    </w:rPr>
  </w:style>
  <w:style w:type="character" w:customStyle="1" w:styleId="WW8Num4z0">
    <w:name w:val="WW8Num4z0"/>
    <w:rsid w:val="00A46A99"/>
    <w:rPr>
      <w:rFonts w:ascii="Symbol" w:hAnsi="Symbol"/>
    </w:rPr>
  </w:style>
  <w:style w:type="character" w:customStyle="1" w:styleId="WW8Num5z0">
    <w:name w:val="WW8Num5z0"/>
    <w:rsid w:val="00A46A99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A46A99"/>
  </w:style>
  <w:style w:type="character" w:customStyle="1" w:styleId="WW-Absatz-Standardschriftart">
    <w:name w:val="WW-Absatz-Standardschriftart"/>
    <w:rsid w:val="00A46A99"/>
  </w:style>
  <w:style w:type="character" w:customStyle="1" w:styleId="WW-Absatz-Standardschriftart1">
    <w:name w:val="WW-Absatz-Standardschriftart1"/>
    <w:rsid w:val="00A46A99"/>
  </w:style>
  <w:style w:type="character" w:customStyle="1" w:styleId="WW8Num3z1">
    <w:name w:val="WW8Num3z1"/>
    <w:rsid w:val="00A46A99"/>
    <w:rPr>
      <w:rFonts w:ascii="Courier New" w:hAnsi="Courier New" w:cs="Courier New"/>
    </w:rPr>
  </w:style>
  <w:style w:type="character" w:customStyle="1" w:styleId="WW8Num6z0">
    <w:name w:val="WW8Num6z0"/>
    <w:rsid w:val="00A46A99"/>
    <w:rPr>
      <w:rFonts w:ascii="Wingdings" w:hAnsi="Wingdings" w:cs="StarSymbol"/>
      <w:sz w:val="18"/>
      <w:szCs w:val="18"/>
    </w:rPr>
  </w:style>
  <w:style w:type="character" w:customStyle="1" w:styleId="WW-Absatz-Standardschriftart11">
    <w:name w:val="WW-Absatz-Standardschriftart11"/>
    <w:rsid w:val="00A46A99"/>
  </w:style>
  <w:style w:type="character" w:customStyle="1" w:styleId="WW-Absatz-Standardschriftart111">
    <w:name w:val="WW-Absatz-Standardschriftart111"/>
    <w:rsid w:val="00A46A99"/>
  </w:style>
  <w:style w:type="character" w:customStyle="1" w:styleId="WW-Absatz-Standardschriftart1111">
    <w:name w:val="WW-Absatz-Standardschriftart1111"/>
    <w:rsid w:val="00A46A99"/>
  </w:style>
  <w:style w:type="character" w:customStyle="1" w:styleId="WW-Absatz-Standardschriftart11111">
    <w:name w:val="WW-Absatz-Standardschriftart11111"/>
    <w:rsid w:val="00A46A99"/>
  </w:style>
  <w:style w:type="character" w:customStyle="1" w:styleId="WW-Absatz-Standardschriftart111111">
    <w:name w:val="WW-Absatz-Standardschriftart111111"/>
    <w:rsid w:val="00A46A99"/>
  </w:style>
  <w:style w:type="character" w:customStyle="1" w:styleId="WW-Absatz-Standardschriftart1111111">
    <w:name w:val="WW-Absatz-Standardschriftart1111111"/>
    <w:rsid w:val="00A46A99"/>
  </w:style>
  <w:style w:type="character" w:customStyle="1" w:styleId="WW-Absatz-Standardschriftart11111111">
    <w:name w:val="WW-Absatz-Standardschriftart11111111"/>
    <w:rsid w:val="00A46A99"/>
  </w:style>
  <w:style w:type="character" w:customStyle="1" w:styleId="WW-Absatz-Standardschriftart111111111">
    <w:name w:val="WW-Absatz-Standardschriftart111111111"/>
    <w:rsid w:val="00A46A99"/>
  </w:style>
  <w:style w:type="character" w:customStyle="1" w:styleId="WW-Absatz-Standardschriftart1111111111">
    <w:name w:val="WW-Absatz-Standardschriftart1111111111"/>
    <w:rsid w:val="00A46A99"/>
  </w:style>
  <w:style w:type="character" w:customStyle="1" w:styleId="WW-Absatz-Standardschriftart11111111111">
    <w:name w:val="WW-Absatz-Standardschriftart11111111111"/>
    <w:rsid w:val="00A46A99"/>
  </w:style>
  <w:style w:type="character" w:customStyle="1" w:styleId="WW-Absatz-Standardschriftart111111111111">
    <w:name w:val="WW-Absatz-Standardschriftart111111111111"/>
    <w:rsid w:val="00A46A99"/>
  </w:style>
  <w:style w:type="character" w:customStyle="1" w:styleId="WW-Absatz-Standardschriftart1111111111111">
    <w:name w:val="WW-Absatz-Standardschriftart1111111111111"/>
    <w:rsid w:val="00A46A99"/>
  </w:style>
  <w:style w:type="character" w:customStyle="1" w:styleId="WW-Absatz-Standardschriftart11111111111111">
    <w:name w:val="WW-Absatz-Standardschriftart11111111111111"/>
    <w:rsid w:val="00A46A99"/>
  </w:style>
  <w:style w:type="character" w:customStyle="1" w:styleId="WW-Absatz-Standardschriftart111111111111111">
    <w:name w:val="WW-Absatz-Standardschriftart111111111111111"/>
    <w:rsid w:val="00A46A99"/>
  </w:style>
  <w:style w:type="character" w:customStyle="1" w:styleId="WW-Absatz-Standardschriftart1111111111111111">
    <w:name w:val="WW-Absatz-Standardschriftart1111111111111111"/>
    <w:rsid w:val="00A46A99"/>
  </w:style>
  <w:style w:type="character" w:customStyle="1" w:styleId="WW-Absatz-Standardschriftart11111111111111111">
    <w:name w:val="WW-Absatz-Standardschriftart11111111111111111"/>
    <w:rsid w:val="00A46A99"/>
  </w:style>
  <w:style w:type="character" w:customStyle="1" w:styleId="WW-Absatz-Standardschriftart111111111111111111">
    <w:name w:val="WW-Absatz-Standardschriftart111111111111111111"/>
    <w:rsid w:val="00A46A99"/>
  </w:style>
  <w:style w:type="character" w:customStyle="1" w:styleId="WW-Absatz-Standardschriftart1111111111111111111">
    <w:name w:val="WW-Absatz-Standardschriftart1111111111111111111"/>
    <w:rsid w:val="00A46A99"/>
  </w:style>
  <w:style w:type="character" w:customStyle="1" w:styleId="WW-Absatz-Standardschriftart11111111111111111111">
    <w:name w:val="WW-Absatz-Standardschriftart11111111111111111111"/>
    <w:rsid w:val="00A46A99"/>
  </w:style>
  <w:style w:type="character" w:customStyle="1" w:styleId="WW-Absatz-Standardschriftart111111111111111111111">
    <w:name w:val="WW-Absatz-Standardschriftart111111111111111111111"/>
    <w:rsid w:val="00A46A99"/>
  </w:style>
  <w:style w:type="character" w:customStyle="1" w:styleId="WW8Num2z2">
    <w:name w:val="WW8Num2z2"/>
    <w:rsid w:val="00A46A99"/>
    <w:rPr>
      <w:rFonts w:ascii="Wingdings" w:hAnsi="Wingdings"/>
    </w:rPr>
  </w:style>
  <w:style w:type="character" w:customStyle="1" w:styleId="WW8Num3z2">
    <w:name w:val="WW8Num3z2"/>
    <w:rsid w:val="00A46A99"/>
    <w:rPr>
      <w:rFonts w:ascii="Wingdings" w:hAnsi="Wingdings"/>
    </w:rPr>
  </w:style>
  <w:style w:type="character" w:customStyle="1" w:styleId="WW8Num4z1">
    <w:name w:val="WW8Num4z1"/>
    <w:rsid w:val="00A46A99"/>
    <w:rPr>
      <w:rFonts w:ascii="Courier New" w:hAnsi="Courier New" w:cs="Courier New"/>
    </w:rPr>
  </w:style>
  <w:style w:type="character" w:customStyle="1" w:styleId="WW8Num4z2">
    <w:name w:val="WW8Num4z2"/>
    <w:rsid w:val="00A46A99"/>
    <w:rPr>
      <w:rFonts w:ascii="Wingdings" w:hAnsi="Wingdings"/>
    </w:rPr>
  </w:style>
  <w:style w:type="character" w:customStyle="1" w:styleId="WW-Absatz-Standardschriftart1111111111111111111111">
    <w:name w:val="WW-Absatz-Standardschriftart1111111111111111111111"/>
    <w:rsid w:val="00A46A99"/>
  </w:style>
  <w:style w:type="character" w:customStyle="1" w:styleId="WW-Absatz-Standardschriftart11111111111111111111111">
    <w:name w:val="WW-Absatz-Standardschriftart11111111111111111111111"/>
    <w:rsid w:val="00A46A99"/>
  </w:style>
  <w:style w:type="character" w:customStyle="1" w:styleId="WW-Absatz-Standardschriftart111111111111111111111111">
    <w:name w:val="WW-Absatz-Standardschriftart111111111111111111111111"/>
    <w:rsid w:val="00A46A99"/>
  </w:style>
  <w:style w:type="character" w:customStyle="1" w:styleId="WW-Absatz-Standardschriftart1111111111111111111111111">
    <w:name w:val="WW-Absatz-Standardschriftart1111111111111111111111111"/>
    <w:rsid w:val="00A46A99"/>
  </w:style>
  <w:style w:type="character" w:customStyle="1" w:styleId="WW-Absatz-Standardschriftart11111111111111111111111111">
    <w:name w:val="WW-Absatz-Standardschriftart11111111111111111111111111"/>
    <w:rsid w:val="00A46A99"/>
  </w:style>
  <w:style w:type="character" w:customStyle="1" w:styleId="WW8Num1z1">
    <w:name w:val="WW8Num1z1"/>
    <w:rsid w:val="00A46A99"/>
    <w:rPr>
      <w:rFonts w:ascii="Wingdings 2" w:hAnsi="Wingdings 2" w:cs="Courier New"/>
    </w:rPr>
  </w:style>
  <w:style w:type="character" w:customStyle="1" w:styleId="WW8Num1z2">
    <w:name w:val="WW8Num1z2"/>
    <w:rsid w:val="00A46A99"/>
    <w:rPr>
      <w:rFonts w:ascii="StarSymbol" w:hAnsi="StarSymbol"/>
    </w:rPr>
  </w:style>
  <w:style w:type="character" w:customStyle="1" w:styleId="WW-Absatz-Standardschriftart111111111111111111111111111">
    <w:name w:val="WW-Absatz-Standardschriftart111111111111111111111111111"/>
    <w:rsid w:val="00A46A99"/>
  </w:style>
  <w:style w:type="character" w:customStyle="1" w:styleId="WW-Absatz-Standardschriftart1111111111111111111111111111">
    <w:name w:val="WW-Absatz-Standardschriftart1111111111111111111111111111"/>
    <w:rsid w:val="00A46A99"/>
  </w:style>
  <w:style w:type="character" w:customStyle="1" w:styleId="WW-Absatz-Standardschriftart11111111111111111111111111111">
    <w:name w:val="WW-Absatz-Standardschriftart11111111111111111111111111111"/>
    <w:rsid w:val="00A46A99"/>
  </w:style>
  <w:style w:type="character" w:customStyle="1" w:styleId="Smbolosdenumerao">
    <w:name w:val="Símbolos de numeração"/>
    <w:rsid w:val="00A46A99"/>
  </w:style>
  <w:style w:type="character" w:customStyle="1" w:styleId="Marcadores">
    <w:name w:val="Marcadores"/>
    <w:rsid w:val="00A46A99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A46A99"/>
  </w:style>
  <w:style w:type="character" w:customStyle="1" w:styleId="CaracteresdeNotadeFim">
    <w:name w:val="Caracteres de Nota de Fim"/>
    <w:rsid w:val="00A46A99"/>
  </w:style>
  <w:style w:type="character" w:styleId="Hyperlink">
    <w:name w:val="Hyperlink"/>
    <w:semiHidden/>
    <w:rsid w:val="00A46A99"/>
    <w:rPr>
      <w:color w:val="000080"/>
      <w:u w:val="single"/>
    </w:rPr>
  </w:style>
  <w:style w:type="character" w:styleId="HiperlinkVisitado">
    <w:name w:val="FollowedHyperlink"/>
    <w:semiHidden/>
    <w:rsid w:val="00A46A99"/>
    <w:rPr>
      <w:color w:val="800000"/>
      <w:u w:val="single"/>
    </w:rPr>
  </w:style>
  <w:style w:type="character" w:customStyle="1" w:styleId="Fontepargpadro1">
    <w:name w:val="Fonte parág. padrão1"/>
    <w:rsid w:val="00A46A99"/>
  </w:style>
  <w:style w:type="character" w:styleId="nfase">
    <w:name w:val="Emphasis"/>
    <w:basedOn w:val="Fontepargpadro1"/>
    <w:qFormat/>
    <w:rsid w:val="00A46A99"/>
    <w:rPr>
      <w:i/>
      <w:iCs/>
    </w:rPr>
  </w:style>
  <w:style w:type="character" w:styleId="Forte">
    <w:name w:val="Strong"/>
    <w:basedOn w:val="Fontepargpadro1"/>
    <w:qFormat/>
    <w:rsid w:val="00A46A99"/>
    <w:rPr>
      <w:b/>
      <w:bCs/>
    </w:rPr>
  </w:style>
  <w:style w:type="paragraph" w:customStyle="1" w:styleId="Captulo">
    <w:name w:val="Capítulo"/>
    <w:basedOn w:val="Normal"/>
    <w:next w:val="Corpodetexto"/>
    <w:rsid w:val="00A46A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rsid w:val="00A46A99"/>
    <w:pPr>
      <w:spacing w:after="120"/>
    </w:pPr>
  </w:style>
  <w:style w:type="paragraph" w:styleId="Lista">
    <w:name w:val="List"/>
    <w:basedOn w:val="Corpodetexto"/>
    <w:semiHidden/>
    <w:rsid w:val="00A46A99"/>
    <w:rPr>
      <w:rFonts w:cs="Tahoma"/>
    </w:rPr>
  </w:style>
  <w:style w:type="paragraph" w:customStyle="1" w:styleId="Legenda1">
    <w:name w:val="Legenda1"/>
    <w:basedOn w:val="Normal"/>
    <w:rsid w:val="00A46A99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A46A99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A46A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rsid w:val="00A46A99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semiHidden/>
    <w:rsid w:val="00A46A99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rsid w:val="00A46A99"/>
    <w:pPr>
      <w:tabs>
        <w:tab w:val="left" w:pos="31185"/>
      </w:tabs>
      <w:ind w:left="2835" w:hanging="2551"/>
    </w:pPr>
  </w:style>
  <w:style w:type="paragraph" w:customStyle="1" w:styleId="Recuodeslocado">
    <w:name w:val="Recuo deslocado"/>
    <w:basedOn w:val="Corpodetexto"/>
    <w:rsid w:val="00A46A99"/>
    <w:pPr>
      <w:tabs>
        <w:tab w:val="left" w:pos="6237"/>
      </w:tabs>
      <w:ind w:left="567" w:hanging="283"/>
    </w:pPr>
  </w:style>
  <w:style w:type="paragraph" w:styleId="Recuodecorpodetexto">
    <w:name w:val="Body Text Indent"/>
    <w:basedOn w:val="Corpodetexto"/>
    <w:semiHidden/>
    <w:rsid w:val="00A46A99"/>
    <w:pPr>
      <w:ind w:left="283"/>
    </w:pPr>
  </w:style>
  <w:style w:type="paragraph" w:customStyle="1" w:styleId="Saudaesfinais">
    <w:name w:val="Saudações finais"/>
    <w:basedOn w:val="Normal"/>
    <w:rsid w:val="00A46A99"/>
    <w:pPr>
      <w:suppressLineNumbers/>
    </w:pPr>
  </w:style>
  <w:style w:type="paragraph" w:customStyle="1" w:styleId="Contedodatabela">
    <w:name w:val="Conteúdo da tabela"/>
    <w:basedOn w:val="Normal"/>
    <w:rsid w:val="00A46A99"/>
    <w:pPr>
      <w:suppressLineNumbers/>
    </w:pPr>
  </w:style>
  <w:style w:type="paragraph" w:customStyle="1" w:styleId="Ttulodatabela">
    <w:name w:val="Título da tabela"/>
    <w:basedOn w:val="Contedodatabela"/>
    <w:rsid w:val="00A46A99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A46A99"/>
    <w:pPr>
      <w:ind w:left="567"/>
    </w:pPr>
  </w:style>
  <w:style w:type="paragraph" w:customStyle="1" w:styleId="titulo">
    <w:name w:val="titulo"/>
    <w:basedOn w:val="Normal"/>
    <w:rsid w:val="00A46A99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A46A99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A46A99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A46A99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A46A99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A46A99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A46A99"/>
    <w:pPr>
      <w:shd w:val="clear" w:color="auto" w:fill="666699"/>
    </w:pPr>
    <w:rPr>
      <w:b/>
      <w:color w:val="FFFFFF"/>
    </w:rPr>
  </w:style>
  <w:style w:type="paragraph" w:customStyle="1" w:styleId="western">
    <w:name w:val="western"/>
    <w:basedOn w:val="Normal"/>
    <w:rsid w:val="00A46A99"/>
    <w:pPr>
      <w:spacing w:before="280" w:after="119"/>
    </w:pPr>
  </w:style>
  <w:style w:type="paragraph" w:styleId="NormalWeb">
    <w:name w:val="Normal (Web)"/>
    <w:basedOn w:val="Normal"/>
    <w:rsid w:val="00A46A99"/>
    <w:pPr>
      <w:spacing w:before="105"/>
    </w:pPr>
    <w:rPr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27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27C0"/>
    <w:rPr>
      <w:rFonts w:ascii="Tahoma" w:eastAsia="Arial Unicode MS" w:hAnsi="Tahoma" w:cs="Tahoma"/>
      <w:kern w:val="1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3FF2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9B44AC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9B44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2012-01-16T13:54:00Z</cp:lastPrinted>
  <dcterms:created xsi:type="dcterms:W3CDTF">2019-02-07T19:38:00Z</dcterms:created>
  <dcterms:modified xsi:type="dcterms:W3CDTF">2019-02-07T19:38:00Z</dcterms:modified>
</cp:coreProperties>
</file>