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851FE" w:rsidRPr="00373867" w:rsidRDefault="00F83CE1">
      <w:pPr>
        <w:jc w:val="center"/>
        <w:rPr>
          <w:rFonts w:asciiTheme="minorHAnsi" w:hAnsiTheme="minorHAnsi" w:cs="Tahoma"/>
          <w:b/>
          <w:bCs/>
          <w:color w:val="000080"/>
          <w:sz w:val="26"/>
          <w:szCs w:val="26"/>
          <w:lang w:val="en-US"/>
        </w:rPr>
      </w:pPr>
      <w:proofErr w:type="spellStart"/>
      <w:r w:rsidRPr="00373867">
        <w:rPr>
          <w:rFonts w:asciiTheme="minorHAnsi" w:hAnsiTheme="minorHAnsi" w:cs="Tahoma"/>
          <w:b/>
          <w:bCs/>
          <w:color w:val="000080"/>
          <w:sz w:val="26"/>
          <w:szCs w:val="26"/>
          <w:lang w:val="en-US"/>
        </w:rPr>
        <w:t>Bariloche</w:t>
      </w:r>
      <w:proofErr w:type="spellEnd"/>
      <w:r w:rsidR="008A3F47" w:rsidRPr="00373867">
        <w:rPr>
          <w:rFonts w:asciiTheme="minorHAnsi" w:hAnsiTheme="minorHAnsi" w:cs="Tahoma"/>
          <w:b/>
          <w:bCs/>
          <w:color w:val="000080"/>
          <w:sz w:val="26"/>
          <w:szCs w:val="26"/>
          <w:lang w:val="en-US"/>
        </w:rPr>
        <w:t xml:space="preserve"> </w:t>
      </w:r>
      <w:r w:rsidR="00FC1217">
        <w:rPr>
          <w:rFonts w:asciiTheme="minorHAnsi" w:hAnsiTheme="minorHAnsi" w:cs="Tahoma"/>
          <w:b/>
          <w:bCs/>
          <w:color w:val="000080"/>
          <w:sz w:val="26"/>
          <w:szCs w:val="26"/>
          <w:lang w:val="en-US"/>
        </w:rPr>
        <w:t>-</w:t>
      </w:r>
      <w:r w:rsidR="00812393" w:rsidRPr="00373867">
        <w:rPr>
          <w:rFonts w:asciiTheme="minorHAnsi" w:hAnsiTheme="minorHAnsi" w:cs="Tahoma"/>
          <w:b/>
          <w:bCs/>
          <w:color w:val="000080"/>
          <w:sz w:val="26"/>
          <w:szCs w:val="26"/>
          <w:lang w:val="en-US"/>
        </w:rPr>
        <w:t xml:space="preserve"> </w:t>
      </w:r>
      <w:r w:rsidR="00CC14B6" w:rsidRPr="00373867">
        <w:rPr>
          <w:rFonts w:asciiTheme="minorHAnsi" w:hAnsiTheme="minorHAnsi" w:cs="Tahoma"/>
          <w:b/>
          <w:bCs/>
          <w:color w:val="000080"/>
          <w:sz w:val="26"/>
          <w:szCs w:val="26"/>
          <w:lang w:val="en-US"/>
        </w:rPr>
        <w:t>201</w:t>
      </w:r>
      <w:r w:rsidRPr="00373867">
        <w:rPr>
          <w:rFonts w:asciiTheme="minorHAnsi" w:hAnsiTheme="minorHAnsi" w:cs="Tahoma"/>
          <w:b/>
          <w:bCs/>
          <w:color w:val="000080"/>
          <w:sz w:val="26"/>
          <w:szCs w:val="26"/>
          <w:lang w:val="en-US"/>
        </w:rPr>
        <w:t>9</w:t>
      </w:r>
      <w:r w:rsidR="00FC1217">
        <w:rPr>
          <w:rFonts w:asciiTheme="minorHAnsi" w:hAnsiTheme="minorHAnsi" w:cs="Tahoma"/>
          <w:b/>
          <w:bCs/>
          <w:color w:val="000080"/>
          <w:sz w:val="26"/>
          <w:szCs w:val="26"/>
          <w:lang w:val="en-US"/>
        </w:rPr>
        <w:t xml:space="preserve"> / 2020</w:t>
      </w:r>
    </w:p>
    <w:p w:rsidR="002C3DEF" w:rsidRPr="00373867" w:rsidRDefault="00F83CE1">
      <w:pPr>
        <w:jc w:val="center"/>
        <w:rPr>
          <w:rFonts w:asciiTheme="minorHAnsi" w:hAnsiTheme="minorHAnsi" w:cs="Tahoma"/>
          <w:b/>
          <w:bCs/>
          <w:color w:val="000080"/>
          <w:sz w:val="26"/>
          <w:szCs w:val="26"/>
          <w:lang w:val="en-US"/>
        </w:rPr>
      </w:pPr>
      <w:r w:rsidRPr="00373867">
        <w:rPr>
          <w:rFonts w:asciiTheme="minorHAnsi" w:hAnsiTheme="minorHAnsi" w:cs="Tahoma"/>
          <w:b/>
          <w:bCs/>
          <w:color w:val="000080"/>
          <w:sz w:val="26"/>
          <w:szCs w:val="26"/>
          <w:lang w:val="en-US"/>
        </w:rPr>
        <w:t>El Casco Art Hotel</w:t>
      </w:r>
    </w:p>
    <w:p w:rsidR="00373867" w:rsidRDefault="00373867">
      <w:pPr>
        <w:jc w:val="center"/>
        <w:rPr>
          <w:rFonts w:asciiTheme="minorHAnsi" w:hAnsiTheme="minorHAnsi" w:cs="Tahoma"/>
          <w:b/>
          <w:bCs/>
          <w:color w:val="000080"/>
          <w:sz w:val="26"/>
          <w:szCs w:val="26"/>
          <w:lang w:val="en-US"/>
        </w:rPr>
      </w:pPr>
      <w:r w:rsidRPr="00373867">
        <w:rPr>
          <w:rFonts w:asciiTheme="minorHAnsi" w:hAnsiTheme="minorHAnsi" w:cs="Tahoma"/>
          <w:b/>
          <w:bCs/>
          <w:color w:val="000080"/>
          <w:sz w:val="26"/>
          <w:szCs w:val="26"/>
          <w:lang w:val="en-US"/>
        </w:rPr>
        <w:t xml:space="preserve"> </w:t>
      </w:r>
      <w:proofErr w:type="spellStart"/>
      <w:r>
        <w:rPr>
          <w:rFonts w:asciiTheme="minorHAnsi" w:hAnsiTheme="minorHAnsi" w:cs="Tahoma"/>
          <w:b/>
          <w:bCs/>
          <w:color w:val="000080"/>
          <w:sz w:val="26"/>
          <w:szCs w:val="26"/>
          <w:lang w:val="en-US"/>
        </w:rPr>
        <w:t>Promoção</w:t>
      </w:r>
      <w:proofErr w:type="spellEnd"/>
    </w:p>
    <w:p w:rsidR="00C851FE" w:rsidRPr="00373867" w:rsidRDefault="00A9014A">
      <w:pPr>
        <w:jc w:val="center"/>
        <w:rPr>
          <w:rFonts w:asciiTheme="minorHAnsi" w:hAnsiTheme="minorHAnsi" w:cs="Tahoma"/>
          <w:b/>
          <w:bCs/>
          <w:color w:val="000080"/>
          <w:sz w:val="26"/>
          <w:szCs w:val="26"/>
          <w:lang w:val="en-US"/>
        </w:rPr>
      </w:pPr>
      <w:r w:rsidRPr="00373867">
        <w:rPr>
          <w:rFonts w:asciiTheme="minorHAnsi" w:hAnsiTheme="minorHAnsi" w:cs="Tahoma"/>
          <w:b/>
          <w:bCs/>
          <w:color w:val="000080"/>
          <w:sz w:val="26"/>
          <w:szCs w:val="26"/>
          <w:lang w:val="en-US"/>
        </w:rPr>
        <w:br/>
      </w:r>
      <w:r w:rsidR="00F83CE1">
        <w:rPr>
          <w:rFonts w:asciiTheme="minorHAnsi" w:hAnsiTheme="minorHAnsi" w:cs="Tahoma"/>
          <w:b/>
          <w:bCs/>
          <w:noProof/>
          <w:color w:val="000080"/>
          <w:sz w:val="26"/>
          <w:szCs w:val="26"/>
        </w:rPr>
        <w:drawing>
          <wp:inline distT="0" distB="0" distL="0" distR="0">
            <wp:extent cx="6119495" cy="326790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26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BB" w:rsidRPr="00373867" w:rsidRDefault="009F6080" w:rsidP="00A9014A">
      <w:pPr>
        <w:jc w:val="center"/>
        <w:rPr>
          <w:rFonts w:asciiTheme="minorHAnsi" w:hAnsiTheme="minorHAnsi"/>
          <w:sz w:val="22"/>
          <w:szCs w:val="22"/>
        </w:rPr>
      </w:pPr>
      <w:r w:rsidRPr="00373867">
        <w:rPr>
          <w:rFonts w:asciiTheme="minorHAnsi" w:hAnsiTheme="minorHAnsi" w:cs="Tahoma"/>
          <w:b/>
          <w:bCs/>
          <w:color w:val="000080"/>
          <w:sz w:val="26"/>
          <w:szCs w:val="26"/>
        </w:rPr>
        <w:t xml:space="preserve"> </w:t>
      </w:r>
      <w:r w:rsidR="00BD4D75" w:rsidRPr="00373867">
        <w:rPr>
          <w:rFonts w:asciiTheme="minorHAnsi" w:hAnsiTheme="minorHAnsi" w:cs="Tahoma"/>
          <w:b/>
          <w:bCs/>
          <w:color w:val="000080"/>
          <w:sz w:val="26"/>
          <w:szCs w:val="26"/>
        </w:rPr>
        <w:t xml:space="preserve"> </w:t>
      </w:r>
    </w:p>
    <w:p w:rsidR="001D777C" w:rsidRPr="001D777C" w:rsidRDefault="00F83CE1" w:rsidP="00F83CE1">
      <w:pPr>
        <w:widowControl/>
        <w:suppressAutoHyphens w:val="0"/>
        <w:spacing w:before="100" w:beforeAutospacing="1" w:after="100" w:afterAutospacing="1"/>
        <w:jc w:val="both"/>
        <w:rPr>
          <w:rFonts w:ascii="Calibri" w:hAnsi="Calibri"/>
          <w:iCs/>
          <w:sz w:val="22"/>
          <w:szCs w:val="22"/>
          <w:u w:val="single"/>
        </w:rPr>
      </w:pPr>
      <w:r w:rsidRPr="00373867">
        <w:rPr>
          <w:rFonts w:asciiTheme="minorHAnsi" w:hAnsiTheme="minorHAnsi"/>
          <w:sz w:val="22"/>
          <w:szCs w:val="22"/>
        </w:rPr>
        <w:t xml:space="preserve"> </w:t>
      </w:r>
      <w:r w:rsidR="001D777C" w:rsidRPr="001D777C">
        <w:rPr>
          <w:rFonts w:ascii="Calibri" w:hAnsi="Calibri"/>
          <w:b/>
          <w:bCs/>
          <w:iCs/>
          <w:sz w:val="22"/>
          <w:szCs w:val="22"/>
          <w:u w:val="single"/>
        </w:rPr>
        <w:t>Promoção</w:t>
      </w:r>
      <w:r w:rsidR="001D777C">
        <w:rPr>
          <w:rFonts w:ascii="Calibri" w:hAnsi="Calibri"/>
          <w:b/>
          <w:bCs/>
          <w:iCs/>
          <w:sz w:val="22"/>
          <w:szCs w:val="22"/>
          <w:u w:val="single"/>
        </w:rPr>
        <w:t xml:space="preserve"> - </w:t>
      </w:r>
      <w:r w:rsidR="00373867">
        <w:rPr>
          <w:rFonts w:asciiTheme="minorHAnsi" w:hAnsiTheme="minorHAnsi" w:cstheme="minorHAnsi"/>
          <w:b/>
          <w:sz w:val="22"/>
          <w:szCs w:val="22"/>
          <w:u w:val="single"/>
        </w:rPr>
        <w:t>3</w:t>
      </w:r>
      <w:r w:rsidR="001D777C" w:rsidRPr="001D777C">
        <w:rPr>
          <w:rFonts w:asciiTheme="minorHAnsi" w:hAnsiTheme="minorHAnsi" w:cstheme="minorHAnsi"/>
          <w:b/>
          <w:sz w:val="22"/>
          <w:szCs w:val="22"/>
          <w:u w:val="single"/>
        </w:rPr>
        <w:t>ª noite free</w:t>
      </w:r>
      <w:r w:rsidR="001D777C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1D777C" w:rsidRPr="001D777C" w:rsidRDefault="001D777C" w:rsidP="00E81B71">
      <w:pPr>
        <w:widowControl/>
        <w:suppressAutoHyphens w:val="0"/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1D777C">
        <w:rPr>
          <w:rFonts w:asciiTheme="minorHAnsi" w:hAnsiTheme="minorHAnsi" w:cstheme="minorHAnsi"/>
          <w:sz w:val="22"/>
          <w:szCs w:val="22"/>
        </w:rPr>
        <w:t xml:space="preserve">Para </w:t>
      </w:r>
      <w:r w:rsidR="00373867">
        <w:rPr>
          <w:rFonts w:asciiTheme="minorHAnsi" w:hAnsiTheme="minorHAnsi" w:cstheme="minorHAnsi"/>
          <w:sz w:val="22"/>
          <w:szCs w:val="22"/>
        </w:rPr>
        <w:t>2</w:t>
      </w:r>
      <w:r w:rsidRPr="001D777C">
        <w:rPr>
          <w:rFonts w:asciiTheme="minorHAnsi" w:hAnsiTheme="minorHAnsi" w:cstheme="minorHAnsi"/>
          <w:sz w:val="22"/>
          <w:szCs w:val="22"/>
        </w:rPr>
        <w:t xml:space="preserve"> noites de hospedagem, o hotel oferece a </w:t>
      </w:r>
      <w:r w:rsidR="00373867">
        <w:rPr>
          <w:rFonts w:asciiTheme="minorHAnsi" w:hAnsiTheme="minorHAnsi" w:cstheme="minorHAnsi"/>
          <w:sz w:val="22"/>
          <w:szCs w:val="22"/>
        </w:rPr>
        <w:t>3</w:t>
      </w:r>
      <w:r w:rsidRPr="001D777C">
        <w:rPr>
          <w:rFonts w:asciiTheme="minorHAnsi" w:hAnsiTheme="minorHAnsi" w:cstheme="minorHAnsi"/>
          <w:sz w:val="22"/>
          <w:szCs w:val="22"/>
        </w:rPr>
        <w:t xml:space="preserve">ª noite free. </w:t>
      </w:r>
    </w:p>
    <w:p w:rsidR="001D777C" w:rsidRPr="001D777C" w:rsidRDefault="001D777C" w:rsidP="001D777C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D777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Condições: </w:t>
      </w:r>
    </w:p>
    <w:p w:rsidR="001D777C" w:rsidRPr="001D777C" w:rsidRDefault="001D777C" w:rsidP="001D777C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 w:rsidRPr="001D777C">
        <w:rPr>
          <w:rFonts w:asciiTheme="minorHAnsi" w:hAnsiTheme="minorHAnsi" w:cstheme="minorHAnsi"/>
          <w:sz w:val="22"/>
          <w:szCs w:val="22"/>
        </w:rPr>
        <w:t xml:space="preserve">• </w:t>
      </w:r>
      <w:r w:rsidRPr="001D777C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As </w:t>
      </w:r>
      <w:r w:rsidR="00373867">
        <w:rPr>
          <w:rFonts w:asciiTheme="minorHAnsi" w:eastAsia="Times New Roman" w:hAnsiTheme="minorHAnsi" w:cstheme="minorHAnsi"/>
          <w:kern w:val="0"/>
          <w:sz w:val="22"/>
          <w:szCs w:val="22"/>
        </w:rPr>
        <w:t>3</w:t>
      </w:r>
      <w:r w:rsidRPr="001D777C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 noites devem ser consecutivas</w:t>
      </w:r>
    </w:p>
    <w:p w:rsidR="001D777C" w:rsidRPr="001D777C" w:rsidRDefault="001D777C" w:rsidP="001D777C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 w:rsidRPr="001D777C">
        <w:rPr>
          <w:rFonts w:asciiTheme="minorHAnsi" w:hAnsiTheme="minorHAnsi" w:cstheme="minorHAnsi"/>
          <w:sz w:val="22"/>
          <w:szCs w:val="22"/>
        </w:rPr>
        <w:t>•</w:t>
      </w:r>
      <w:r w:rsidRPr="001D777C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 Não acumulável com outras promoções </w:t>
      </w:r>
    </w:p>
    <w:p w:rsidR="001D777C" w:rsidRPr="001D777C" w:rsidRDefault="001D777C" w:rsidP="001D777C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 w:rsidRPr="001D777C">
        <w:rPr>
          <w:rFonts w:asciiTheme="minorHAnsi" w:hAnsiTheme="minorHAnsi" w:cstheme="minorHAnsi"/>
          <w:sz w:val="22"/>
          <w:szCs w:val="22"/>
        </w:rPr>
        <w:t>•</w:t>
      </w:r>
      <w:r w:rsidRPr="001D777C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 Sujeito a disponibilidade  </w:t>
      </w:r>
    </w:p>
    <w:p w:rsidR="00F83CE1" w:rsidRDefault="001D777C" w:rsidP="00373867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 w:rsidR="00373867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F83CE1" w:rsidRDefault="00F83CE1" w:rsidP="00F83CE1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Validade:</w:t>
      </w:r>
    </w:p>
    <w:p w:rsidR="00F83CE1" w:rsidRPr="00484A7B" w:rsidRDefault="004178A1" w:rsidP="00F83CE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De 01 Agosto 2019 a </w:t>
      </w:r>
      <w:r w:rsidR="0012689B">
        <w:rPr>
          <w:rFonts w:asciiTheme="minorHAnsi" w:hAnsiTheme="minorHAnsi"/>
          <w:sz w:val="22"/>
          <w:szCs w:val="22"/>
        </w:rPr>
        <w:t>30 Abril 2020 (exeto de 24 Dezembro 2019 a 02 Janeiro 2020)</w:t>
      </w:r>
      <w:r w:rsidR="00F83CE1" w:rsidRPr="00484A7B">
        <w:rPr>
          <w:rFonts w:asciiTheme="minorHAnsi" w:hAnsiTheme="minorHAnsi"/>
          <w:sz w:val="22"/>
          <w:szCs w:val="22"/>
        </w:rPr>
        <w:br/>
      </w:r>
    </w:p>
    <w:p w:rsidR="00F83CE1" w:rsidRDefault="00F83CE1" w:rsidP="00F83CE1">
      <w:pPr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</w:rPr>
        <w:t>O programa inclui:</w:t>
      </w:r>
    </w:p>
    <w:p w:rsidR="00F83CE1" w:rsidRPr="00BC6020" w:rsidRDefault="00F83CE1" w:rsidP="00F83CE1">
      <w:pPr>
        <w:rPr>
          <w:rFonts w:asciiTheme="minorHAnsi" w:hAnsiTheme="minorHAnsi" w:cs="Tahoma"/>
          <w:bCs/>
          <w:sz w:val="22"/>
          <w:szCs w:val="22"/>
        </w:rPr>
      </w:pPr>
      <w:r>
        <w:rPr>
          <w:rFonts w:asciiTheme="minorHAnsi" w:hAnsiTheme="minorHAnsi" w:cs="Tahoma"/>
          <w:bCs/>
          <w:sz w:val="22"/>
          <w:szCs w:val="22"/>
        </w:rPr>
        <w:t xml:space="preserve"> - </w:t>
      </w:r>
      <w:r w:rsidRPr="00BC6020">
        <w:rPr>
          <w:rFonts w:asciiTheme="minorHAnsi" w:hAnsiTheme="minorHAnsi" w:cs="Tahoma"/>
          <w:bCs/>
          <w:sz w:val="22"/>
          <w:szCs w:val="22"/>
        </w:rPr>
        <w:t>Café da manhã diário</w:t>
      </w:r>
    </w:p>
    <w:p w:rsidR="00F83CE1" w:rsidRDefault="00F83CE1" w:rsidP="00F83CE1">
      <w:pPr>
        <w:rPr>
          <w:rFonts w:asciiTheme="minorHAnsi" w:hAnsiTheme="minorHAnsi" w:cs="Tahoma"/>
          <w:bCs/>
          <w:sz w:val="22"/>
          <w:szCs w:val="22"/>
        </w:rPr>
      </w:pPr>
      <w:r>
        <w:rPr>
          <w:rFonts w:asciiTheme="minorHAnsi" w:hAnsiTheme="minorHAnsi" w:cs="Tahoma"/>
          <w:bCs/>
          <w:sz w:val="22"/>
          <w:szCs w:val="22"/>
        </w:rPr>
        <w:t>-  Welcome drink</w:t>
      </w:r>
    </w:p>
    <w:p w:rsidR="00F83CE1" w:rsidRPr="00BC6020" w:rsidRDefault="00F83CE1" w:rsidP="00F83CE1">
      <w:pPr>
        <w:rPr>
          <w:rFonts w:asciiTheme="minorHAnsi" w:hAnsiTheme="minorHAnsi" w:cs="Tahoma"/>
          <w:bCs/>
          <w:sz w:val="22"/>
          <w:szCs w:val="22"/>
        </w:rPr>
      </w:pPr>
      <w:r>
        <w:rPr>
          <w:rFonts w:asciiTheme="minorHAnsi" w:hAnsiTheme="minorHAnsi" w:cs="Tahoma"/>
          <w:bCs/>
          <w:sz w:val="22"/>
          <w:szCs w:val="22"/>
        </w:rPr>
        <w:t xml:space="preserve">- </w:t>
      </w:r>
      <w:r w:rsidRPr="00BC6020">
        <w:rPr>
          <w:rFonts w:asciiTheme="minorHAnsi" w:hAnsiTheme="minorHAnsi" w:cs="Tahoma"/>
          <w:bCs/>
          <w:sz w:val="22"/>
          <w:szCs w:val="22"/>
        </w:rPr>
        <w:t xml:space="preserve">Traslados ao centro da cidade, em horários </w:t>
      </w:r>
      <w:r>
        <w:rPr>
          <w:rFonts w:asciiTheme="minorHAnsi" w:hAnsiTheme="minorHAnsi" w:cs="Tahoma"/>
          <w:bCs/>
          <w:sz w:val="22"/>
          <w:szCs w:val="22"/>
        </w:rPr>
        <w:t>fixos</w:t>
      </w:r>
    </w:p>
    <w:p w:rsidR="00F83CE1" w:rsidRPr="00BC6020" w:rsidRDefault="00F83CE1" w:rsidP="00F83CE1">
      <w:pPr>
        <w:rPr>
          <w:rFonts w:asciiTheme="minorHAnsi" w:hAnsiTheme="minorHAnsi" w:cs="Tahoma"/>
          <w:bCs/>
          <w:sz w:val="22"/>
          <w:szCs w:val="22"/>
        </w:rPr>
      </w:pPr>
      <w:r>
        <w:rPr>
          <w:rFonts w:asciiTheme="minorHAnsi" w:hAnsiTheme="minorHAnsi" w:cs="Tahoma"/>
          <w:bCs/>
          <w:sz w:val="22"/>
          <w:szCs w:val="22"/>
        </w:rPr>
        <w:t>- Traslado somente de chegada, aeroporto/hotel</w:t>
      </w:r>
    </w:p>
    <w:p w:rsidR="001D777C" w:rsidRDefault="001D777C" w:rsidP="00BD4D75">
      <w:pPr>
        <w:tabs>
          <w:tab w:val="left" w:pos="600"/>
        </w:tabs>
        <w:jc w:val="both"/>
        <w:rPr>
          <w:rFonts w:asciiTheme="minorHAnsi" w:eastAsia="DejaVu Sans" w:hAnsiTheme="minorHAnsi" w:cs="Arial"/>
          <w:b/>
          <w:color w:val="FFFFFF"/>
          <w:sz w:val="22"/>
          <w:szCs w:val="22"/>
          <w:lang w:bidi="pt-BR"/>
        </w:rPr>
      </w:pPr>
    </w:p>
    <w:sectPr w:rsidR="001D777C" w:rsidSect="00050470">
      <w:headerReference w:type="default" r:id="rId8"/>
      <w:footerReference w:type="default" r:id="rId9"/>
      <w:footnotePr>
        <w:pos w:val="beneathText"/>
      </w:footnotePr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78A1" w:rsidRDefault="004178A1">
      <w:r>
        <w:separator/>
      </w:r>
    </w:p>
  </w:endnote>
  <w:endnote w:type="continuationSeparator" w:id="1">
    <w:p w:rsidR="004178A1" w:rsidRDefault="004178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8A1" w:rsidRPr="00A702F6" w:rsidRDefault="004178A1" w:rsidP="00050470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12689B">
      <w:rPr>
        <w:rFonts w:asciiTheme="minorHAnsi" w:hAnsiTheme="minorHAnsi"/>
        <w:noProof/>
        <w:sz w:val="16"/>
        <w:szCs w:val="16"/>
      </w:rPr>
      <w:t>1</w:t>
    </w:r>
    <w:r w:rsidRPr="00A702F6">
      <w:rPr>
        <w:rFonts w:asciiTheme="minorHAnsi" w:hAnsiTheme="minorHAnsi"/>
        <w:sz w:val="16"/>
        <w:szCs w:val="16"/>
      </w:rPr>
      <w:fldChar w:fldCharType="end"/>
    </w:r>
    <w:r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12689B">
      <w:rPr>
        <w:rFonts w:asciiTheme="minorHAnsi" w:hAnsiTheme="minorHAnsi"/>
        <w:noProof/>
        <w:sz w:val="16"/>
        <w:szCs w:val="16"/>
      </w:rPr>
      <w:t>1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4178A1" w:rsidRPr="00127029" w:rsidRDefault="004178A1" w:rsidP="00050470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>. 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78A1" w:rsidRDefault="004178A1">
      <w:r>
        <w:separator/>
      </w:r>
    </w:p>
  </w:footnote>
  <w:footnote w:type="continuationSeparator" w:id="1">
    <w:p w:rsidR="004178A1" w:rsidRDefault="004178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4178A1" w:rsidRPr="00A702F6" w:rsidTr="001D777C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4178A1" w:rsidRPr="00A702F6" w:rsidRDefault="004178A1" w:rsidP="001D777C">
          <w:pPr>
            <w:pStyle w:val="Header"/>
          </w:pPr>
          <w:r w:rsidRPr="00A702F6">
            <w:rPr>
              <w:b/>
              <w:noProof/>
            </w:rPr>
            <w:drawing>
              <wp:inline distT="0" distB="0" distL="0" distR="0">
                <wp:extent cx="1442720" cy="299720"/>
                <wp:effectExtent l="19050" t="0" r="5080" b="0"/>
                <wp:docPr id="3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4178A1" w:rsidRPr="00A702F6" w:rsidRDefault="004178A1" w:rsidP="00876148">
          <w:pPr>
            <w:pStyle w:val="Header"/>
            <w:jc w:val="right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zh-CN"/>
            </w:rPr>
            <w:t xml:space="preserve"> </w:t>
          </w:r>
        </w:p>
      </w:tc>
    </w:tr>
  </w:tbl>
  <w:p w:rsidR="004178A1" w:rsidRPr="00A702F6" w:rsidRDefault="004178A1" w:rsidP="00050470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Courier New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Courier New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Courier New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Courier New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Courier New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Courier New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Courier New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Courier New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Courier New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Courier New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Courier New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Courier New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Courier New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Courier New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Courier New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Courier New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0">
    <w:nsid w:val="69F05F44"/>
    <w:multiLevelType w:val="hybridMultilevel"/>
    <w:tmpl w:val="F2B82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BC6E73"/>
    <w:multiLevelType w:val="hybridMultilevel"/>
    <w:tmpl w:val="003C7042"/>
    <w:lvl w:ilvl="0" w:tplc="0416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2">
    <w:nsid w:val="72FC0257"/>
    <w:multiLevelType w:val="hybridMultilevel"/>
    <w:tmpl w:val="C71AC4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isplayBackgroundShape/>
  <w:proofState w:spelling="clean" w:grammar="clean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8673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7F45FB"/>
    <w:rsid w:val="00004F00"/>
    <w:rsid w:val="00023BB0"/>
    <w:rsid w:val="00024279"/>
    <w:rsid w:val="0002508E"/>
    <w:rsid w:val="00030E95"/>
    <w:rsid w:val="00044C4D"/>
    <w:rsid w:val="00050470"/>
    <w:rsid w:val="0005084B"/>
    <w:rsid w:val="00053F48"/>
    <w:rsid w:val="00055CCA"/>
    <w:rsid w:val="0005615A"/>
    <w:rsid w:val="00061DEB"/>
    <w:rsid w:val="0007525F"/>
    <w:rsid w:val="000754C0"/>
    <w:rsid w:val="00085C5D"/>
    <w:rsid w:val="000E086B"/>
    <w:rsid w:val="000E654D"/>
    <w:rsid w:val="00106657"/>
    <w:rsid w:val="00110AE7"/>
    <w:rsid w:val="00111C46"/>
    <w:rsid w:val="00116241"/>
    <w:rsid w:val="00121031"/>
    <w:rsid w:val="0012689B"/>
    <w:rsid w:val="00126B83"/>
    <w:rsid w:val="00147DC6"/>
    <w:rsid w:val="00152CA6"/>
    <w:rsid w:val="001576B1"/>
    <w:rsid w:val="00164AED"/>
    <w:rsid w:val="00165EBE"/>
    <w:rsid w:val="001719AF"/>
    <w:rsid w:val="00195366"/>
    <w:rsid w:val="00195CCC"/>
    <w:rsid w:val="001A24C0"/>
    <w:rsid w:val="001D777C"/>
    <w:rsid w:val="001F5219"/>
    <w:rsid w:val="0020674A"/>
    <w:rsid w:val="0021177F"/>
    <w:rsid w:val="002123B1"/>
    <w:rsid w:val="002200AE"/>
    <w:rsid w:val="0024319B"/>
    <w:rsid w:val="0026618F"/>
    <w:rsid w:val="00271722"/>
    <w:rsid w:val="00273468"/>
    <w:rsid w:val="002B30D2"/>
    <w:rsid w:val="002B5AB1"/>
    <w:rsid w:val="002B7883"/>
    <w:rsid w:val="002C1AC2"/>
    <w:rsid w:val="002C21B6"/>
    <w:rsid w:val="002C3DEF"/>
    <w:rsid w:val="00330B83"/>
    <w:rsid w:val="00367700"/>
    <w:rsid w:val="00373867"/>
    <w:rsid w:val="003979FE"/>
    <w:rsid w:val="00397CE7"/>
    <w:rsid w:val="003A3C85"/>
    <w:rsid w:val="003B4466"/>
    <w:rsid w:val="003B6AB7"/>
    <w:rsid w:val="003D0F47"/>
    <w:rsid w:val="003E4C07"/>
    <w:rsid w:val="003E5F0E"/>
    <w:rsid w:val="003F5762"/>
    <w:rsid w:val="004109BF"/>
    <w:rsid w:val="004178A1"/>
    <w:rsid w:val="004435EB"/>
    <w:rsid w:val="00444BAB"/>
    <w:rsid w:val="00455AA5"/>
    <w:rsid w:val="00471AB1"/>
    <w:rsid w:val="00482161"/>
    <w:rsid w:val="004958A0"/>
    <w:rsid w:val="004977D5"/>
    <w:rsid w:val="00497D79"/>
    <w:rsid w:val="004B3721"/>
    <w:rsid w:val="004C66F2"/>
    <w:rsid w:val="004E45BD"/>
    <w:rsid w:val="0050439E"/>
    <w:rsid w:val="00514B9B"/>
    <w:rsid w:val="0051545E"/>
    <w:rsid w:val="0051574E"/>
    <w:rsid w:val="00531536"/>
    <w:rsid w:val="0059339C"/>
    <w:rsid w:val="005A41FB"/>
    <w:rsid w:val="005A6DB9"/>
    <w:rsid w:val="005B2E24"/>
    <w:rsid w:val="005B4866"/>
    <w:rsid w:val="005C5120"/>
    <w:rsid w:val="0061363A"/>
    <w:rsid w:val="00622A17"/>
    <w:rsid w:val="0062632C"/>
    <w:rsid w:val="006605BA"/>
    <w:rsid w:val="00694D9C"/>
    <w:rsid w:val="00695AC5"/>
    <w:rsid w:val="00697ECC"/>
    <w:rsid w:val="006D4AC2"/>
    <w:rsid w:val="006D7174"/>
    <w:rsid w:val="006F0A1E"/>
    <w:rsid w:val="006F1A1B"/>
    <w:rsid w:val="0074529C"/>
    <w:rsid w:val="007E76A7"/>
    <w:rsid w:val="007F45FB"/>
    <w:rsid w:val="00803DBC"/>
    <w:rsid w:val="00812393"/>
    <w:rsid w:val="00837DB4"/>
    <w:rsid w:val="0085513E"/>
    <w:rsid w:val="008613C3"/>
    <w:rsid w:val="00863530"/>
    <w:rsid w:val="00876148"/>
    <w:rsid w:val="00891091"/>
    <w:rsid w:val="008930E0"/>
    <w:rsid w:val="008A3F47"/>
    <w:rsid w:val="008A7434"/>
    <w:rsid w:val="008D0FFB"/>
    <w:rsid w:val="008E28DB"/>
    <w:rsid w:val="008E2EF5"/>
    <w:rsid w:val="008E789F"/>
    <w:rsid w:val="008F48BB"/>
    <w:rsid w:val="008F781E"/>
    <w:rsid w:val="00900358"/>
    <w:rsid w:val="009043DC"/>
    <w:rsid w:val="00912E2A"/>
    <w:rsid w:val="0093224D"/>
    <w:rsid w:val="00975851"/>
    <w:rsid w:val="009B38F4"/>
    <w:rsid w:val="009B4D7E"/>
    <w:rsid w:val="009C6939"/>
    <w:rsid w:val="009D520C"/>
    <w:rsid w:val="009D748D"/>
    <w:rsid w:val="009E3E86"/>
    <w:rsid w:val="009F6080"/>
    <w:rsid w:val="009F7D15"/>
    <w:rsid w:val="00A52735"/>
    <w:rsid w:val="00A531AB"/>
    <w:rsid w:val="00A821D7"/>
    <w:rsid w:val="00A84402"/>
    <w:rsid w:val="00A9014A"/>
    <w:rsid w:val="00AB1A8F"/>
    <w:rsid w:val="00AB37E3"/>
    <w:rsid w:val="00AB6F7D"/>
    <w:rsid w:val="00AE45CC"/>
    <w:rsid w:val="00B10EDA"/>
    <w:rsid w:val="00B165D4"/>
    <w:rsid w:val="00B23114"/>
    <w:rsid w:val="00B56589"/>
    <w:rsid w:val="00B60009"/>
    <w:rsid w:val="00B8214F"/>
    <w:rsid w:val="00BC0D17"/>
    <w:rsid w:val="00BC37E0"/>
    <w:rsid w:val="00BD4D75"/>
    <w:rsid w:val="00BD6C26"/>
    <w:rsid w:val="00C33F3D"/>
    <w:rsid w:val="00C41AFA"/>
    <w:rsid w:val="00C55F37"/>
    <w:rsid w:val="00C5673B"/>
    <w:rsid w:val="00C72624"/>
    <w:rsid w:val="00C851FE"/>
    <w:rsid w:val="00CA084C"/>
    <w:rsid w:val="00CA6A67"/>
    <w:rsid w:val="00CA773D"/>
    <w:rsid w:val="00CB5EBF"/>
    <w:rsid w:val="00CB67CC"/>
    <w:rsid w:val="00CB7E49"/>
    <w:rsid w:val="00CC14B6"/>
    <w:rsid w:val="00CD1157"/>
    <w:rsid w:val="00CE6349"/>
    <w:rsid w:val="00CF5291"/>
    <w:rsid w:val="00CF5E47"/>
    <w:rsid w:val="00D13AC9"/>
    <w:rsid w:val="00D2035F"/>
    <w:rsid w:val="00D21145"/>
    <w:rsid w:val="00D34E62"/>
    <w:rsid w:val="00D70D4B"/>
    <w:rsid w:val="00D74362"/>
    <w:rsid w:val="00D90DF8"/>
    <w:rsid w:val="00DA4BDD"/>
    <w:rsid w:val="00DC25B8"/>
    <w:rsid w:val="00DC52F3"/>
    <w:rsid w:val="00E0502B"/>
    <w:rsid w:val="00E11136"/>
    <w:rsid w:val="00E12C4E"/>
    <w:rsid w:val="00E17E64"/>
    <w:rsid w:val="00E2623D"/>
    <w:rsid w:val="00E2746E"/>
    <w:rsid w:val="00E648F1"/>
    <w:rsid w:val="00E81B71"/>
    <w:rsid w:val="00E81E6B"/>
    <w:rsid w:val="00E95D85"/>
    <w:rsid w:val="00EA0F56"/>
    <w:rsid w:val="00EE4200"/>
    <w:rsid w:val="00EF4EF8"/>
    <w:rsid w:val="00F008E0"/>
    <w:rsid w:val="00F2050B"/>
    <w:rsid w:val="00F4362D"/>
    <w:rsid w:val="00F6229C"/>
    <w:rsid w:val="00F66876"/>
    <w:rsid w:val="00F702C1"/>
    <w:rsid w:val="00F74ACF"/>
    <w:rsid w:val="00F75C39"/>
    <w:rsid w:val="00F80E31"/>
    <w:rsid w:val="00F83CE1"/>
    <w:rsid w:val="00F927D4"/>
    <w:rsid w:val="00F92F85"/>
    <w:rsid w:val="00F96DC3"/>
    <w:rsid w:val="00FB1866"/>
    <w:rsid w:val="00FC1158"/>
    <w:rsid w:val="00FC1217"/>
    <w:rsid w:val="00FC22AE"/>
    <w:rsid w:val="00FC421C"/>
    <w:rsid w:val="00FD48B2"/>
    <w:rsid w:val="00FE0420"/>
    <w:rsid w:val="00FE3024"/>
    <w:rsid w:val="00FF2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6F2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Captulo"/>
    <w:next w:val="BodyText"/>
    <w:qFormat/>
    <w:rsid w:val="004C66F2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4C66F2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4C66F2"/>
    <w:pPr>
      <w:numPr>
        <w:ilvl w:val="2"/>
        <w:numId w:val="1"/>
      </w:numPr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4C66F2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4C66F2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4C66F2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4C66F2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4C66F2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4C66F2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4C66F2"/>
    <w:rPr>
      <w:rFonts w:ascii="Symbol" w:hAnsi="Symbol"/>
    </w:rPr>
  </w:style>
  <w:style w:type="character" w:customStyle="1" w:styleId="WW8Num3z0">
    <w:name w:val="WW8Num3z0"/>
    <w:rsid w:val="004C66F2"/>
    <w:rPr>
      <w:rFonts w:ascii="Symbol" w:hAnsi="Symbol"/>
    </w:rPr>
  </w:style>
  <w:style w:type="character" w:customStyle="1" w:styleId="WW8Num4z0">
    <w:name w:val="WW8Num4z0"/>
    <w:rsid w:val="004C66F2"/>
    <w:rPr>
      <w:rFonts w:ascii="Symbol" w:hAnsi="Symbol"/>
    </w:rPr>
  </w:style>
  <w:style w:type="character" w:customStyle="1" w:styleId="WW8Num5z0">
    <w:name w:val="WW8Num5z0"/>
    <w:rsid w:val="004C66F2"/>
    <w:rPr>
      <w:rFonts w:ascii="Wingdings" w:hAnsi="Wingdings" w:cs="StarSymbol"/>
      <w:sz w:val="18"/>
      <w:szCs w:val="18"/>
    </w:rPr>
  </w:style>
  <w:style w:type="character" w:customStyle="1" w:styleId="WW8Num5z1">
    <w:name w:val="WW8Num5z1"/>
    <w:rsid w:val="004C66F2"/>
    <w:rPr>
      <w:rFonts w:ascii="Courier New" w:hAnsi="Courier New" w:cs="Courier New"/>
    </w:rPr>
  </w:style>
  <w:style w:type="character" w:customStyle="1" w:styleId="WW8Num6z0">
    <w:name w:val="WW8Num6z0"/>
    <w:rsid w:val="004C66F2"/>
    <w:rPr>
      <w:rFonts w:ascii="Symbol" w:hAnsi="Symbol"/>
    </w:rPr>
  </w:style>
  <w:style w:type="character" w:customStyle="1" w:styleId="WW8Num6z1">
    <w:name w:val="WW8Num6z1"/>
    <w:rsid w:val="004C66F2"/>
    <w:rPr>
      <w:rFonts w:ascii="Wingdings" w:hAnsi="Wingdings" w:cs="Courier New"/>
    </w:rPr>
  </w:style>
  <w:style w:type="character" w:customStyle="1" w:styleId="WW8Num7z0">
    <w:name w:val="WW8Num7z0"/>
    <w:rsid w:val="004C66F2"/>
    <w:rPr>
      <w:rFonts w:ascii="Wingdings" w:hAnsi="Wingdings"/>
    </w:rPr>
  </w:style>
  <w:style w:type="character" w:customStyle="1" w:styleId="WW8Num8z0">
    <w:name w:val="WW8Num8z0"/>
    <w:rsid w:val="004C66F2"/>
    <w:rPr>
      <w:rFonts w:ascii="Symbol" w:hAnsi="Symbol" w:cs="StarSymbol"/>
      <w:sz w:val="18"/>
      <w:szCs w:val="18"/>
    </w:rPr>
  </w:style>
  <w:style w:type="character" w:customStyle="1" w:styleId="WW8Num9z0">
    <w:name w:val="WW8Num9z0"/>
    <w:rsid w:val="004C66F2"/>
    <w:rPr>
      <w:rFonts w:ascii="Symbol" w:hAnsi="Symbol" w:cs="StarSymbol"/>
      <w:sz w:val="18"/>
      <w:szCs w:val="18"/>
    </w:rPr>
  </w:style>
  <w:style w:type="character" w:customStyle="1" w:styleId="WW8Num10z0">
    <w:name w:val="WW8Num10z0"/>
    <w:rsid w:val="004C66F2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4C66F2"/>
  </w:style>
  <w:style w:type="character" w:customStyle="1" w:styleId="WW8Num1z0">
    <w:name w:val="WW8Num1z0"/>
    <w:rsid w:val="004C66F2"/>
    <w:rPr>
      <w:rFonts w:ascii="Wingdings" w:hAnsi="Wingdings"/>
    </w:rPr>
  </w:style>
  <w:style w:type="character" w:customStyle="1" w:styleId="WW8Num4z1">
    <w:name w:val="WW8Num4z1"/>
    <w:rsid w:val="004C66F2"/>
    <w:rPr>
      <w:rFonts w:ascii="Courier New" w:hAnsi="Courier New" w:cs="Courier New"/>
    </w:rPr>
  </w:style>
  <w:style w:type="character" w:customStyle="1" w:styleId="WW-Absatz-Standardschriftart">
    <w:name w:val="WW-Absatz-Standardschriftart"/>
    <w:rsid w:val="004C66F2"/>
  </w:style>
  <w:style w:type="character" w:customStyle="1" w:styleId="WW-Absatz-Standardschriftart1">
    <w:name w:val="WW-Absatz-Standardschriftart1"/>
    <w:rsid w:val="004C66F2"/>
  </w:style>
  <w:style w:type="character" w:customStyle="1" w:styleId="WW-Absatz-Standardschriftart11">
    <w:name w:val="WW-Absatz-Standardschriftart11"/>
    <w:rsid w:val="004C66F2"/>
  </w:style>
  <w:style w:type="character" w:customStyle="1" w:styleId="WW-Absatz-Standardschriftart111">
    <w:name w:val="WW-Absatz-Standardschriftart111"/>
    <w:rsid w:val="004C66F2"/>
  </w:style>
  <w:style w:type="character" w:customStyle="1" w:styleId="WW-Absatz-Standardschriftart1111">
    <w:name w:val="WW-Absatz-Standardschriftart1111"/>
    <w:rsid w:val="004C66F2"/>
  </w:style>
  <w:style w:type="character" w:customStyle="1" w:styleId="WW-Absatz-Standardschriftart11111">
    <w:name w:val="WW-Absatz-Standardschriftart11111"/>
    <w:rsid w:val="004C66F2"/>
  </w:style>
  <w:style w:type="character" w:customStyle="1" w:styleId="WW-Absatz-Standardschriftart111111">
    <w:name w:val="WW-Absatz-Standardschriftart111111"/>
    <w:rsid w:val="004C66F2"/>
  </w:style>
  <w:style w:type="character" w:customStyle="1" w:styleId="WW-Absatz-Standardschriftart1111111">
    <w:name w:val="WW-Absatz-Standardschriftart1111111"/>
    <w:rsid w:val="004C66F2"/>
  </w:style>
  <w:style w:type="character" w:customStyle="1" w:styleId="WW-Absatz-Standardschriftart11111111">
    <w:name w:val="WW-Absatz-Standardschriftart11111111"/>
    <w:rsid w:val="004C66F2"/>
  </w:style>
  <w:style w:type="character" w:customStyle="1" w:styleId="WW-Absatz-Standardschriftart111111111">
    <w:name w:val="WW-Absatz-Standardschriftart111111111"/>
    <w:rsid w:val="004C66F2"/>
  </w:style>
  <w:style w:type="character" w:customStyle="1" w:styleId="WW-Absatz-Standardschriftart1111111111">
    <w:name w:val="WW-Absatz-Standardschriftart1111111111"/>
    <w:rsid w:val="004C66F2"/>
  </w:style>
  <w:style w:type="character" w:customStyle="1" w:styleId="WW-Absatz-Standardschriftart11111111111">
    <w:name w:val="WW-Absatz-Standardschriftart11111111111"/>
    <w:rsid w:val="004C66F2"/>
  </w:style>
  <w:style w:type="character" w:customStyle="1" w:styleId="WW8Num2z1">
    <w:name w:val="WW8Num2z1"/>
    <w:rsid w:val="004C66F2"/>
    <w:rPr>
      <w:rFonts w:ascii="Courier New" w:hAnsi="Courier New" w:cs="Courier New"/>
    </w:rPr>
  </w:style>
  <w:style w:type="character" w:customStyle="1" w:styleId="WW8Num2z2">
    <w:name w:val="WW8Num2z2"/>
    <w:rsid w:val="004C66F2"/>
    <w:rPr>
      <w:rFonts w:ascii="Wingdings" w:hAnsi="Wingdings"/>
    </w:rPr>
  </w:style>
  <w:style w:type="character" w:customStyle="1" w:styleId="WW8Num3z1">
    <w:name w:val="WW8Num3z1"/>
    <w:rsid w:val="004C66F2"/>
    <w:rPr>
      <w:rFonts w:ascii="Courier New" w:hAnsi="Courier New" w:cs="Courier New"/>
    </w:rPr>
  </w:style>
  <w:style w:type="character" w:customStyle="1" w:styleId="WW8Num3z2">
    <w:name w:val="WW8Num3z2"/>
    <w:rsid w:val="004C66F2"/>
    <w:rPr>
      <w:rFonts w:ascii="Wingdings" w:hAnsi="Wingdings"/>
    </w:rPr>
  </w:style>
  <w:style w:type="character" w:customStyle="1" w:styleId="WW8Num4z2">
    <w:name w:val="WW8Num4z2"/>
    <w:rsid w:val="004C66F2"/>
    <w:rPr>
      <w:rFonts w:ascii="Wingdings" w:hAnsi="Wingdings"/>
    </w:rPr>
  </w:style>
  <w:style w:type="character" w:customStyle="1" w:styleId="WW-Absatz-Standardschriftart111111111111">
    <w:name w:val="WW-Absatz-Standardschriftart111111111111"/>
    <w:rsid w:val="004C66F2"/>
  </w:style>
  <w:style w:type="character" w:customStyle="1" w:styleId="WW-Absatz-Standardschriftart1111111111111">
    <w:name w:val="WW-Absatz-Standardschriftart1111111111111"/>
    <w:rsid w:val="004C66F2"/>
  </w:style>
  <w:style w:type="character" w:customStyle="1" w:styleId="WW-Absatz-Standardschriftart11111111111111">
    <w:name w:val="WW-Absatz-Standardschriftart11111111111111"/>
    <w:rsid w:val="004C66F2"/>
  </w:style>
  <w:style w:type="character" w:customStyle="1" w:styleId="WW-Absatz-Standardschriftart111111111111111">
    <w:name w:val="WW-Absatz-Standardschriftart111111111111111"/>
    <w:rsid w:val="004C66F2"/>
  </w:style>
  <w:style w:type="character" w:customStyle="1" w:styleId="WW-Absatz-Standardschriftart1111111111111111">
    <w:name w:val="WW-Absatz-Standardschriftart1111111111111111"/>
    <w:rsid w:val="004C66F2"/>
  </w:style>
  <w:style w:type="character" w:customStyle="1" w:styleId="WW8Num1z1">
    <w:name w:val="WW8Num1z1"/>
    <w:rsid w:val="004C66F2"/>
    <w:rPr>
      <w:rFonts w:ascii="Wingdings 2" w:hAnsi="Wingdings 2" w:cs="Courier New"/>
    </w:rPr>
  </w:style>
  <w:style w:type="character" w:customStyle="1" w:styleId="WW8Num1z2">
    <w:name w:val="WW8Num1z2"/>
    <w:rsid w:val="004C66F2"/>
    <w:rPr>
      <w:rFonts w:ascii="StarSymbol" w:hAnsi="StarSymbol"/>
    </w:rPr>
  </w:style>
  <w:style w:type="character" w:customStyle="1" w:styleId="WW-Absatz-Standardschriftart11111111111111111">
    <w:name w:val="WW-Absatz-Standardschriftart11111111111111111"/>
    <w:rsid w:val="004C66F2"/>
  </w:style>
  <w:style w:type="character" w:customStyle="1" w:styleId="WW-Absatz-Standardschriftart111111111111111111">
    <w:name w:val="WW-Absatz-Standardschriftart111111111111111111"/>
    <w:rsid w:val="004C66F2"/>
  </w:style>
  <w:style w:type="character" w:customStyle="1" w:styleId="WW-Absatz-Standardschriftart1111111111111111111">
    <w:name w:val="WW-Absatz-Standardschriftart1111111111111111111"/>
    <w:rsid w:val="004C66F2"/>
  </w:style>
  <w:style w:type="character" w:customStyle="1" w:styleId="Smbolosdenumerao">
    <w:name w:val="Símbolos de numeração"/>
    <w:rsid w:val="004C66F2"/>
  </w:style>
  <w:style w:type="character" w:customStyle="1" w:styleId="Marcadores">
    <w:name w:val="Marcadores"/>
    <w:rsid w:val="004C66F2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4C66F2"/>
  </w:style>
  <w:style w:type="character" w:customStyle="1" w:styleId="CaracteresdeNotadeFim">
    <w:name w:val="Caracteres de Nota de Fim"/>
    <w:rsid w:val="004C66F2"/>
  </w:style>
  <w:style w:type="character" w:styleId="Hyperlink">
    <w:name w:val="Hyperlink"/>
    <w:semiHidden/>
    <w:rsid w:val="004C66F2"/>
    <w:rPr>
      <w:color w:val="000080"/>
      <w:u w:val="single"/>
    </w:rPr>
  </w:style>
  <w:style w:type="character" w:styleId="FollowedHyperlink">
    <w:name w:val="FollowedHyperlink"/>
    <w:semiHidden/>
    <w:rsid w:val="004C66F2"/>
    <w:rPr>
      <w:color w:val="800000"/>
      <w:u w:val="single"/>
    </w:rPr>
  </w:style>
  <w:style w:type="character" w:customStyle="1" w:styleId="Fontepargpadro1">
    <w:name w:val="Fonte parág. padrão1"/>
    <w:rsid w:val="004C66F2"/>
  </w:style>
  <w:style w:type="character" w:styleId="Emphasis">
    <w:name w:val="Emphasis"/>
    <w:basedOn w:val="Fontepargpadro1"/>
    <w:qFormat/>
    <w:rsid w:val="004C66F2"/>
    <w:rPr>
      <w:i/>
      <w:iCs/>
    </w:rPr>
  </w:style>
  <w:style w:type="character" w:styleId="Strong">
    <w:name w:val="Strong"/>
    <w:basedOn w:val="Fontepargpadro1"/>
    <w:qFormat/>
    <w:rsid w:val="004C66F2"/>
    <w:rPr>
      <w:b/>
      <w:bCs/>
    </w:rPr>
  </w:style>
  <w:style w:type="character" w:customStyle="1" w:styleId="WW8Num7z1">
    <w:name w:val="WW8Num7z1"/>
    <w:rsid w:val="004C66F2"/>
    <w:rPr>
      <w:rFonts w:ascii="Courier New" w:hAnsi="Courier New" w:cs="Courier New"/>
    </w:rPr>
  </w:style>
  <w:style w:type="character" w:customStyle="1" w:styleId="WW8Num7z3">
    <w:name w:val="WW8Num7z3"/>
    <w:rsid w:val="004C66F2"/>
    <w:rPr>
      <w:rFonts w:ascii="Symbol" w:hAnsi="Symbol"/>
    </w:rPr>
  </w:style>
  <w:style w:type="character" w:customStyle="1" w:styleId="WW8Num4z3">
    <w:name w:val="WW8Num4z3"/>
    <w:rsid w:val="004C66F2"/>
    <w:rPr>
      <w:rFonts w:ascii="Symbol" w:hAnsi="Symbol"/>
    </w:rPr>
  </w:style>
  <w:style w:type="character" w:customStyle="1" w:styleId="WW8Num5z2">
    <w:name w:val="WW8Num5z2"/>
    <w:rsid w:val="004C66F2"/>
    <w:rPr>
      <w:rFonts w:ascii="Wingdings" w:hAnsi="Wingdings"/>
    </w:rPr>
  </w:style>
  <w:style w:type="paragraph" w:customStyle="1" w:styleId="Captulo">
    <w:name w:val="Capítulo"/>
    <w:basedOn w:val="Normal"/>
    <w:next w:val="BodyText"/>
    <w:rsid w:val="004C66F2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rsid w:val="004C66F2"/>
    <w:pPr>
      <w:spacing w:after="120"/>
    </w:pPr>
  </w:style>
  <w:style w:type="paragraph" w:styleId="List">
    <w:name w:val="List"/>
    <w:basedOn w:val="BodyText"/>
    <w:semiHidden/>
    <w:rsid w:val="004C66F2"/>
    <w:rPr>
      <w:rFonts w:cs="Tahoma"/>
    </w:rPr>
  </w:style>
  <w:style w:type="paragraph" w:customStyle="1" w:styleId="Legenda1">
    <w:name w:val="Legenda1"/>
    <w:basedOn w:val="Normal"/>
    <w:rsid w:val="004C66F2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4C66F2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uiPriority w:val="99"/>
    <w:rsid w:val="004C66F2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semiHidden/>
    <w:rsid w:val="004C66F2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semiHidden/>
    <w:rsid w:val="004C66F2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4C66F2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BodyText"/>
    <w:rsid w:val="004C66F2"/>
    <w:pPr>
      <w:tabs>
        <w:tab w:val="left" w:pos="2835"/>
      </w:tabs>
      <w:ind w:left="567" w:hanging="283"/>
    </w:pPr>
  </w:style>
  <w:style w:type="paragraph" w:styleId="BodyTextIndent">
    <w:name w:val="Body Text Indent"/>
    <w:basedOn w:val="BodyText"/>
    <w:semiHidden/>
    <w:rsid w:val="004C66F2"/>
    <w:pPr>
      <w:ind w:left="283"/>
    </w:pPr>
  </w:style>
  <w:style w:type="paragraph" w:customStyle="1" w:styleId="Saudaesfinais">
    <w:name w:val="Saudações finais"/>
    <w:basedOn w:val="Normal"/>
    <w:rsid w:val="004C66F2"/>
    <w:pPr>
      <w:suppressLineNumbers/>
    </w:pPr>
  </w:style>
  <w:style w:type="paragraph" w:customStyle="1" w:styleId="Contedodatabela">
    <w:name w:val="Conteúdo da tabela"/>
    <w:basedOn w:val="Normal"/>
    <w:rsid w:val="004C66F2"/>
    <w:pPr>
      <w:suppressLineNumbers/>
    </w:pPr>
  </w:style>
  <w:style w:type="paragraph" w:customStyle="1" w:styleId="Ttulodatabela">
    <w:name w:val="Título da tabela"/>
    <w:basedOn w:val="Contedodatabela"/>
    <w:rsid w:val="004C66F2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4C66F2"/>
    <w:pPr>
      <w:ind w:left="567"/>
    </w:pPr>
  </w:style>
  <w:style w:type="paragraph" w:customStyle="1" w:styleId="titulo">
    <w:name w:val="titulo"/>
    <w:basedOn w:val="Normal"/>
    <w:rsid w:val="004C66F2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4C66F2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4C66F2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4C66F2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4C66F2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4C66F2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4C66F2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rsid w:val="004C66F2"/>
    <w:pPr>
      <w:spacing w:before="100"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7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6B1"/>
    <w:rPr>
      <w:rFonts w:ascii="Tahoma" w:eastAsia="Arial Unicode MS" w:hAnsi="Tahoma" w:cs="Tahoma"/>
      <w:kern w:val="1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050470"/>
    <w:rPr>
      <w:rFonts w:eastAsia="Arial Unicode MS"/>
      <w:kern w:val="1"/>
      <w:sz w:val="24"/>
      <w:szCs w:val="24"/>
    </w:rPr>
  </w:style>
  <w:style w:type="table" w:styleId="TableGrid">
    <w:name w:val="Table Grid"/>
    <w:basedOn w:val="TableNormal"/>
    <w:uiPriority w:val="59"/>
    <w:rsid w:val="0005047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531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Ttulo1">
    <w:name w:val="heading 1"/>
    <w:basedOn w:val="Captulo"/>
    <w:next w:val="Corpodetexto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numPr>
        <w:ilvl w:val="2"/>
        <w:numId w:val="1"/>
      </w:numPr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Wingdings" w:hAnsi="Wingdings" w:cs="Courier New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semiHidden/>
    <w:rPr>
      <w:color w:val="000080"/>
      <w:u w:val="single"/>
    </w:rPr>
  </w:style>
  <w:style w:type="character" w:styleId="HiperlinkVisitado">
    <w:name w:val="FollowedHyperlink"/>
    <w:semiHidden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2">
    <w:name w:val="WW8Num5z2"/>
    <w:rPr>
      <w:rFonts w:ascii="Wingdings" w:hAnsi="Wingdings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texto">
    <w:name w:val="Body Text"/>
    <w:basedOn w:val="Normal"/>
    <w:semiHidden/>
    <w:pPr>
      <w:spacing w:after="120"/>
    </w:pPr>
  </w:style>
  <w:style w:type="paragraph" w:styleId="Lista">
    <w:name w:val="List"/>
    <w:basedOn w:val="Corpodetexto"/>
    <w:semiHidden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semiHidden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semiHidden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2835"/>
      </w:tabs>
      <w:ind w:left="567" w:hanging="283"/>
    </w:pPr>
  </w:style>
  <w:style w:type="paragraph" w:styleId="Recuodecorpodetexto">
    <w:name w:val="Body Text Indent"/>
    <w:basedOn w:val="Corpodetexto"/>
    <w:semiHidden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pPr>
      <w:spacing w:before="100"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576B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76B1"/>
    <w:rPr>
      <w:rFonts w:ascii="Tahoma" w:eastAsia="Arial Unicode MS" w:hAnsi="Tahoma" w:cs="Tahoma"/>
      <w:kern w:val="1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050470"/>
    <w:rPr>
      <w:rFonts w:eastAsia="Arial Unicode MS"/>
      <w:kern w:val="1"/>
      <w:sz w:val="24"/>
      <w:szCs w:val="24"/>
    </w:rPr>
  </w:style>
  <w:style w:type="table" w:styleId="Tabelacomgrade">
    <w:name w:val="Table Grid"/>
    <w:basedOn w:val="Tabelanormal"/>
    <w:uiPriority w:val="59"/>
    <w:rsid w:val="0005047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A531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69242">
          <w:marLeft w:val="430"/>
          <w:marRight w:val="0"/>
          <w:marTop w:val="0"/>
          <w:marBottom w:val="430"/>
          <w:divBdr>
            <w:top w:val="single" w:sz="4" w:space="5" w:color="CCCCCC"/>
            <w:left w:val="single" w:sz="4" w:space="5" w:color="CCCCCC"/>
            <w:bottom w:val="single" w:sz="4" w:space="5" w:color="CCCCCC"/>
            <w:right w:val="single" w:sz="4" w:space="5" w:color="CCCCCC"/>
          </w:divBdr>
          <w:divsChild>
            <w:div w:id="116946826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1926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28878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36819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8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0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4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0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9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8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26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1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8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1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81</Words>
  <Characters>439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Ceci</cp:lastModifiedBy>
  <cp:revision>4</cp:revision>
  <cp:lastPrinted>2011-11-24T17:41:00Z</cp:lastPrinted>
  <dcterms:created xsi:type="dcterms:W3CDTF">2019-08-22T15:03:00Z</dcterms:created>
  <dcterms:modified xsi:type="dcterms:W3CDTF">2019-08-22T20:22:00Z</dcterms:modified>
</cp:coreProperties>
</file>