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0FEC" w:rsidRDefault="003D0FEC" w:rsidP="003D0FEC">
      <w:pPr>
        <w:jc w:val="center"/>
        <w:rPr>
          <w:rFonts w:ascii="Calibri" w:eastAsia="Andale Sans UI" w:hAnsi="Calibri" w:cs="Arial"/>
          <w:b/>
          <w:color w:val="000080"/>
          <w:sz w:val="26"/>
          <w:szCs w:val="26"/>
        </w:rPr>
      </w:pPr>
      <w:r>
        <w:rPr>
          <w:rFonts w:ascii="Calibri" w:eastAsia="Andale Sans UI" w:hAnsi="Calibri" w:cs="Arial"/>
          <w:b/>
          <w:color w:val="000080"/>
          <w:sz w:val="26"/>
          <w:szCs w:val="26"/>
        </w:rPr>
        <w:t>Awasi Atacama</w:t>
      </w:r>
      <w:r w:rsidRPr="00393FFC"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</w:t>
      </w:r>
      <w:r w:rsidR="005B3D82">
        <w:rPr>
          <w:rFonts w:ascii="Calibri" w:eastAsia="Andale Sans UI" w:hAnsi="Calibri" w:cs="Arial"/>
          <w:b/>
          <w:color w:val="000080"/>
          <w:sz w:val="26"/>
          <w:szCs w:val="26"/>
        </w:rPr>
        <w:t>-</w:t>
      </w:r>
      <w:r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201</w:t>
      </w:r>
      <w:r w:rsidR="00A82C3D">
        <w:rPr>
          <w:rFonts w:ascii="Calibri" w:eastAsia="Andale Sans UI" w:hAnsi="Calibri" w:cs="Arial"/>
          <w:b/>
          <w:color w:val="000080"/>
          <w:sz w:val="26"/>
          <w:szCs w:val="26"/>
        </w:rPr>
        <w:t>9</w:t>
      </w:r>
      <w:r w:rsidR="005B3D82">
        <w:rPr>
          <w:rFonts w:ascii="Calibri" w:eastAsia="Andale Sans UI" w:hAnsi="Calibri" w:cs="Arial"/>
          <w:b/>
          <w:color w:val="000080"/>
          <w:sz w:val="26"/>
          <w:szCs w:val="26"/>
        </w:rPr>
        <w:t xml:space="preserve"> / 2020</w:t>
      </w:r>
    </w:p>
    <w:p w:rsidR="003D0FEC" w:rsidRDefault="003D0FEC" w:rsidP="003D0FEC">
      <w:pPr>
        <w:jc w:val="center"/>
        <w:rPr>
          <w:rFonts w:ascii="Calibri" w:eastAsia="Andale Sans UI" w:hAnsi="Calibri" w:cs="Arial"/>
          <w:b/>
          <w:color w:val="000080"/>
          <w:sz w:val="26"/>
          <w:szCs w:val="26"/>
        </w:rPr>
      </w:pPr>
      <w:r w:rsidRPr="00393FFC">
        <w:rPr>
          <w:rFonts w:ascii="Calibri" w:eastAsia="Andale Sans UI" w:hAnsi="Calibri" w:cs="Arial"/>
          <w:b/>
          <w:color w:val="000080"/>
          <w:sz w:val="26"/>
          <w:szCs w:val="26"/>
        </w:rPr>
        <w:t>Promoções</w:t>
      </w:r>
    </w:p>
    <w:p w:rsidR="006465DF" w:rsidRPr="00AF3298" w:rsidRDefault="006465DF" w:rsidP="00520ED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5429C5" w:rsidRPr="00AF3298" w:rsidRDefault="0087273A" w:rsidP="00520ED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pt-BR"/>
        </w:rPr>
        <w:drawing>
          <wp:inline distT="0" distB="0" distL="0" distR="0">
            <wp:extent cx="6120130" cy="33228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74" w:rsidRDefault="00EC1574" w:rsidP="00520ED8">
      <w:pPr>
        <w:jc w:val="both"/>
        <w:rPr>
          <w:rFonts w:asciiTheme="minorHAnsi" w:hAnsiTheme="minorHAnsi"/>
          <w:sz w:val="22"/>
          <w:szCs w:val="22"/>
        </w:rPr>
      </w:pPr>
    </w:p>
    <w:p w:rsidR="00A57991" w:rsidRPr="00AF3298" w:rsidRDefault="00A57991" w:rsidP="00520ED8">
      <w:pPr>
        <w:jc w:val="both"/>
        <w:rPr>
          <w:rFonts w:asciiTheme="minorHAnsi" w:hAnsiTheme="minorHAnsi"/>
          <w:sz w:val="22"/>
          <w:szCs w:val="22"/>
        </w:rPr>
      </w:pPr>
    </w:p>
    <w:p w:rsidR="003D0FEC" w:rsidRPr="003371EC" w:rsidRDefault="003D0FEC" w:rsidP="003D0FEC">
      <w:pPr>
        <w:jc w:val="both"/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</w:pPr>
      <w:r w:rsidRPr="003371EC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>Promoções</w:t>
      </w:r>
      <w:r w:rsidRPr="00395EF6">
        <w:rPr>
          <w:rFonts w:asciiTheme="minorHAnsi" w:eastAsia="Times New Roman" w:hAnsiTheme="minorHAnsi" w:cs="Tahoma"/>
          <w:b/>
          <w:bCs/>
          <w:sz w:val="22"/>
          <w:szCs w:val="22"/>
        </w:rPr>
        <w:t>:</w:t>
      </w:r>
    </w:p>
    <w:p w:rsidR="00AE2CB1" w:rsidRDefault="00AE2CB1" w:rsidP="00AE2CB1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3D0FEC" w:rsidRPr="006D7D93" w:rsidRDefault="003D0FEC" w:rsidP="003D0FEC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>
        <w:rPr>
          <w:rFonts w:asciiTheme="minorHAnsi" w:hAnsiTheme="minorHAnsi" w:cs="Tahoma"/>
          <w:b/>
          <w:bCs/>
          <w:sz w:val="22"/>
          <w:szCs w:val="22"/>
          <w:u w:val="single"/>
        </w:rPr>
        <w:t>4ª. noite free</w:t>
      </w:r>
    </w:p>
    <w:p w:rsidR="003D0FEC" w:rsidRPr="006D7D93" w:rsidRDefault="003D0FEC" w:rsidP="003D0FEC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90611A">
        <w:rPr>
          <w:rFonts w:asciiTheme="minorHAnsi" w:hAnsiTheme="minorHAnsi" w:cs="Tahoma"/>
          <w:bCs/>
          <w:sz w:val="22"/>
          <w:szCs w:val="22"/>
        </w:rPr>
        <w:t xml:space="preserve">Para </w:t>
      </w:r>
      <w:r>
        <w:rPr>
          <w:rFonts w:asciiTheme="minorHAnsi" w:hAnsiTheme="minorHAnsi" w:cs="Tahoma"/>
          <w:bCs/>
          <w:sz w:val="22"/>
          <w:szCs w:val="22"/>
        </w:rPr>
        <w:t>3 noites de</w:t>
      </w:r>
      <w:r w:rsidRPr="0090611A">
        <w:rPr>
          <w:rFonts w:asciiTheme="minorHAnsi" w:hAnsiTheme="minorHAnsi" w:cs="Tahoma"/>
          <w:bCs/>
          <w:sz w:val="22"/>
          <w:szCs w:val="22"/>
        </w:rPr>
        <w:t xml:space="preserve"> hospedagem </w:t>
      </w:r>
      <w:r>
        <w:rPr>
          <w:rFonts w:asciiTheme="minorHAnsi" w:hAnsiTheme="minorHAnsi" w:cs="Tahoma"/>
          <w:bCs/>
          <w:sz w:val="22"/>
          <w:szCs w:val="22"/>
        </w:rPr>
        <w:t xml:space="preserve">no Awasi Atacama, o hotel oferece </w:t>
      </w:r>
      <w:r w:rsidRPr="0090611A">
        <w:rPr>
          <w:rFonts w:asciiTheme="minorHAnsi" w:hAnsiTheme="minorHAnsi" w:cs="Tahoma"/>
          <w:bCs/>
          <w:sz w:val="22"/>
          <w:szCs w:val="22"/>
        </w:rPr>
        <w:t>a  4ª. noite free</w:t>
      </w:r>
      <w:r w:rsidR="00071976">
        <w:rPr>
          <w:rFonts w:asciiTheme="minorHAnsi" w:hAnsiTheme="minorHAnsi" w:cs="Tahoma"/>
          <w:bCs/>
          <w:sz w:val="22"/>
          <w:szCs w:val="22"/>
        </w:rPr>
        <w:t xml:space="preserve"> &amp; 1 noite de hospedagem em Santiago - </w:t>
      </w:r>
      <w:r>
        <w:rPr>
          <w:rFonts w:asciiTheme="minorHAnsi" w:hAnsiTheme="minorHAnsi" w:cs="Tahoma"/>
          <w:bCs/>
          <w:sz w:val="22"/>
          <w:szCs w:val="22"/>
        </w:rPr>
        <w:t xml:space="preserve">  em apartamento duplo.   </w:t>
      </w:r>
      <w:r>
        <w:rPr>
          <w:rFonts w:asciiTheme="minorHAnsi" w:hAnsiTheme="minorHAnsi" w:cs="Tahoma"/>
          <w:b/>
          <w:sz w:val="22"/>
          <w:szCs w:val="22"/>
        </w:rPr>
        <w:t xml:space="preserve"> </w:t>
      </w:r>
    </w:p>
    <w:p w:rsidR="00071976" w:rsidRDefault="003D0FEC" w:rsidP="00071976">
      <w:pPr>
        <w:spacing w:before="240"/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V</w:t>
      </w:r>
      <w:r w:rsidRPr="00C86F52">
        <w:rPr>
          <w:rFonts w:asciiTheme="minorHAnsi" w:hAnsiTheme="minorHAnsi" w:cs="Tahoma"/>
          <w:b/>
          <w:sz w:val="22"/>
          <w:szCs w:val="22"/>
        </w:rPr>
        <w:t xml:space="preserve">alidade: </w:t>
      </w:r>
      <w:r>
        <w:rPr>
          <w:rFonts w:asciiTheme="minorHAnsi" w:hAnsiTheme="minorHAnsi" w:cs="Tahoma"/>
          <w:sz w:val="22"/>
          <w:szCs w:val="22"/>
        </w:rPr>
        <w:t xml:space="preserve">maio a </w:t>
      </w:r>
      <w:r w:rsidR="001D12A0">
        <w:rPr>
          <w:rFonts w:asciiTheme="minorHAnsi" w:hAnsiTheme="minorHAnsi" w:cs="Tahoma"/>
          <w:sz w:val="22"/>
          <w:szCs w:val="22"/>
        </w:rPr>
        <w:t>outubro</w:t>
      </w:r>
      <w:r>
        <w:rPr>
          <w:rFonts w:asciiTheme="minorHAnsi" w:hAnsiTheme="minorHAnsi" w:cs="Tahoma"/>
          <w:sz w:val="22"/>
          <w:szCs w:val="22"/>
        </w:rPr>
        <w:t xml:space="preserve"> 201</w:t>
      </w:r>
      <w:r w:rsidR="00071976">
        <w:rPr>
          <w:rFonts w:asciiTheme="minorHAnsi" w:hAnsiTheme="minorHAnsi" w:cs="Tahoma"/>
          <w:sz w:val="22"/>
          <w:szCs w:val="22"/>
        </w:rPr>
        <w:t>9</w:t>
      </w:r>
      <w:r w:rsidR="00071976">
        <w:rPr>
          <w:rFonts w:asciiTheme="minorHAnsi" w:hAnsiTheme="minorHAnsi" w:cs="Tahoma"/>
          <w:sz w:val="22"/>
          <w:szCs w:val="22"/>
        </w:rPr>
        <w:br/>
      </w:r>
      <w:r w:rsidR="00071976">
        <w:rPr>
          <w:rFonts w:asciiTheme="minorHAnsi" w:hAnsiTheme="minorHAnsi" w:cs="Tahoma"/>
          <w:b/>
          <w:sz w:val="22"/>
          <w:szCs w:val="22"/>
        </w:rPr>
        <w:t>V</w:t>
      </w:r>
      <w:r w:rsidR="00071976" w:rsidRPr="00C86F52">
        <w:rPr>
          <w:rFonts w:asciiTheme="minorHAnsi" w:hAnsiTheme="minorHAnsi" w:cs="Tahoma"/>
          <w:b/>
          <w:sz w:val="22"/>
          <w:szCs w:val="22"/>
        </w:rPr>
        <w:t xml:space="preserve">alidade: </w:t>
      </w:r>
      <w:r w:rsidR="00071976">
        <w:rPr>
          <w:rFonts w:asciiTheme="minorHAnsi" w:hAnsiTheme="minorHAnsi" w:cs="Tahoma"/>
          <w:sz w:val="22"/>
          <w:szCs w:val="22"/>
        </w:rPr>
        <w:t xml:space="preserve">maio a setembro 2020  </w:t>
      </w:r>
    </w:p>
    <w:p w:rsidR="005D69A2" w:rsidRPr="00D06163" w:rsidRDefault="00071976" w:rsidP="00071976">
      <w:pPr>
        <w:spacing w:before="240"/>
        <w:jc w:val="both"/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</w:pPr>
      <w:r>
        <w:rPr>
          <w:rFonts w:asciiTheme="minorHAnsi" w:hAnsiTheme="minorHAnsi" w:cs="Tahoma"/>
          <w:sz w:val="22"/>
          <w:szCs w:val="22"/>
        </w:rPr>
        <w:br/>
      </w:r>
      <w:r w:rsidR="005D69A2" w:rsidRPr="00D06163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>Desconto em Programa Combinado</w:t>
      </w:r>
      <w:r w:rsidR="005D69A2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 xml:space="preserve"> </w:t>
      </w:r>
      <w:r w:rsidR="00A82C3D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>Awasi Atacama &amp; Patagônia</w:t>
      </w:r>
      <w:r w:rsidR="005D69A2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 xml:space="preserve"> - 7 noites</w:t>
      </w:r>
      <w:r w:rsidR="005D69A2" w:rsidRPr="00D06163"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 xml:space="preserve"> &amp; Noite Free </w:t>
      </w:r>
    </w:p>
    <w:p w:rsidR="005D69A2" w:rsidRPr="00C8279D" w:rsidRDefault="005D69A2" w:rsidP="005D69A2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  <w:r>
        <w:rPr>
          <w:rFonts w:asciiTheme="minorHAnsi" w:eastAsia="Times New Roman" w:hAnsiTheme="minorHAnsi" w:cs="Tahoma"/>
          <w:bCs/>
          <w:sz w:val="22"/>
          <w:szCs w:val="22"/>
        </w:rPr>
        <w:t>A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o combinar o mínimo de 7 noites de hospedagem entre </w:t>
      </w:r>
      <w:r>
        <w:rPr>
          <w:rFonts w:asciiTheme="minorHAnsi" w:eastAsia="Times New Roman" w:hAnsiTheme="minorHAnsi" w:cs="Tahoma"/>
          <w:bCs/>
          <w:sz w:val="22"/>
          <w:szCs w:val="22"/>
        </w:rPr>
        <w:t>2 lodges Awasi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 na mesma </w:t>
      </w:r>
      <w:r>
        <w:rPr>
          <w:rFonts w:asciiTheme="minorHAnsi" w:eastAsia="Times New Roman" w:hAnsiTheme="minorHAnsi" w:cs="Tahoma"/>
          <w:bCs/>
          <w:sz w:val="22"/>
          <w:szCs w:val="22"/>
        </w:rPr>
        <w:t>viagem, será oferecido desconto de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  <w:r>
        <w:rPr>
          <w:rFonts w:asciiTheme="minorHAnsi" w:eastAsia="Times New Roman" w:hAnsiTheme="minorHAnsi" w:cs="Tahoma"/>
          <w:bCs/>
          <w:sz w:val="22"/>
          <w:szCs w:val="22"/>
        </w:rPr>
        <w:t xml:space="preserve">U$ </w:t>
      </w:r>
      <w:r w:rsidR="00A82C3D">
        <w:rPr>
          <w:rFonts w:asciiTheme="minorHAnsi" w:eastAsia="Times New Roman" w:hAnsiTheme="minorHAnsi" w:cs="Tahoma"/>
          <w:bCs/>
          <w:sz w:val="22"/>
          <w:szCs w:val="22"/>
        </w:rPr>
        <w:t xml:space="preserve">100 por noite, por casal, 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  <w:r>
        <w:rPr>
          <w:rFonts w:asciiTheme="minorHAnsi" w:eastAsia="Times New Roman" w:hAnsiTheme="minorHAnsi" w:cs="Tahoma"/>
          <w:bCs/>
          <w:sz w:val="22"/>
          <w:szCs w:val="22"/>
        </w:rPr>
        <w:t>e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  <w:r>
        <w:rPr>
          <w:rFonts w:asciiTheme="minorHAnsi" w:eastAsia="Times New Roman" w:hAnsiTheme="minorHAnsi" w:cs="Tahoma"/>
          <w:bCs/>
          <w:sz w:val="22"/>
          <w:szCs w:val="22"/>
        </w:rPr>
        <w:t>2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 xml:space="preserve"> noites de hospedagem free em Santiago</w:t>
      </w:r>
      <w:r>
        <w:rPr>
          <w:rFonts w:asciiTheme="minorHAnsi" w:eastAsia="Times New Roman" w:hAnsiTheme="minorHAnsi" w:cs="Tahoma"/>
          <w:bCs/>
          <w:sz w:val="22"/>
          <w:szCs w:val="22"/>
        </w:rPr>
        <w:t xml:space="preserve">, </w:t>
      </w:r>
      <w:r w:rsidRPr="00C8279D">
        <w:rPr>
          <w:rFonts w:asciiTheme="minorHAnsi" w:eastAsia="Times New Roman" w:hAnsiTheme="minorHAnsi" w:cs="Tahoma"/>
          <w:bCs/>
          <w:sz w:val="22"/>
          <w:szCs w:val="22"/>
        </w:rPr>
        <w:t>Punta Arenas</w:t>
      </w:r>
      <w:r w:rsidR="0061778E">
        <w:rPr>
          <w:rFonts w:asciiTheme="minorHAnsi" w:eastAsia="Times New Roman" w:hAnsiTheme="minorHAnsi" w:cs="Tahoma"/>
          <w:bCs/>
          <w:sz w:val="22"/>
          <w:szCs w:val="22"/>
        </w:rPr>
        <w:t>.</w:t>
      </w:r>
      <w:r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  <w:r w:rsidR="0061778E"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</w:p>
    <w:p w:rsidR="005D69A2" w:rsidRDefault="005D69A2" w:rsidP="005D69A2">
      <w:pPr>
        <w:jc w:val="both"/>
        <w:rPr>
          <w:rFonts w:ascii="Calibri" w:hAnsi="Calibri"/>
          <w:iCs/>
          <w:color w:val="000000" w:themeColor="text1"/>
          <w:sz w:val="22"/>
          <w:szCs w:val="22"/>
        </w:rPr>
      </w:pPr>
    </w:p>
    <w:p w:rsidR="005D69A2" w:rsidRPr="00D06163" w:rsidRDefault="005D69A2" w:rsidP="005D69A2">
      <w:pPr>
        <w:jc w:val="both"/>
        <w:rPr>
          <w:rFonts w:ascii="Calibri" w:hAnsi="Calibri"/>
          <w:b/>
          <w:iCs/>
          <w:color w:val="000000" w:themeColor="text1"/>
          <w:sz w:val="22"/>
          <w:szCs w:val="22"/>
        </w:rPr>
      </w:pPr>
      <w:r w:rsidRPr="00D06163">
        <w:rPr>
          <w:rFonts w:ascii="Calibri" w:hAnsi="Calibri"/>
          <w:b/>
          <w:iCs/>
          <w:color w:val="000000" w:themeColor="text1"/>
          <w:sz w:val="22"/>
          <w:szCs w:val="22"/>
        </w:rPr>
        <w:t>Condições:</w:t>
      </w:r>
      <w:r>
        <w:rPr>
          <w:rFonts w:ascii="Calibri" w:hAnsi="Calibri"/>
          <w:b/>
          <w:iCs/>
          <w:color w:val="000000" w:themeColor="text1"/>
          <w:sz w:val="22"/>
          <w:szCs w:val="22"/>
        </w:rPr>
        <w:br/>
      </w:r>
      <w:r>
        <w:rPr>
          <w:rFonts w:ascii="Calibri" w:hAnsi="Calibri"/>
          <w:iCs/>
          <w:color w:val="000000" w:themeColor="text1"/>
          <w:sz w:val="22"/>
          <w:szCs w:val="22"/>
        </w:rPr>
        <w:t xml:space="preserve">Hospedagem somente em </w:t>
      </w:r>
      <w:r w:rsidRPr="00D06163">
        <w:rPr>
          <w:rFonts w:ascii="Calibri" w:hAnsi="Calibri"/>
          <w:iCs/>
          <w:color w:val="000000" w:themeColor="text1"/>
          <w:sz w:val="22"/>
          <w:szCs w:val="22"/>
        </w:rPr>
        <w:t>apartamento duplo</w:t>
      </w:r>
    </w:p>
    <w:p w:rsidR="005D69A2" w:rsidRDefault="005D69A2" w:rsidP="005D69A2">
      <w:pPr>
        <w:spacing w:before="240"/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V</w:t>
      </w:r>
      <w:r w:rsidRPr="00C86F52">
        <w:rPr>
          <w:rFonts w:asciiTheme="minorHAnsi" w:hAnsiTheme="minorHAnsi" w:cs="Tahoma"/>
          <w:b/>
          <w:sz w:val="22"/>
          <w:szCs w:val="22"/>
        </w:rPr>
        <w:t xml:space="preserve">alidade: </w:t>
      </w:r>
      <w:r w:rsidR="00B6182E">
        <w:rPr>
          <w:rFonts w:asciiTheme="minorHAnsi" w:hAnsiTheme="minorHAnsi" w:cs="Tahoma"/>
          <w:sz w:val="22"/>
          <w:szCs w:val="22"/>
        </w:rPr>
        <w:t>de</w:t>
      </w:r>
      <w:r w:rsidR="00A82C3D">
        <w:rPr>
          <w:rFonts w:asciiTheme="minorHAnsi" w:hAnsiTheme="minorHAnsi" w:cs="Tahoma"/>
          <w:sz w:val="22"/>
          <w:szCs w:val="22"/>
        </w:rPr>
        <w:t xml:space="preserve"> </w:t>
      </w:r>
      <w:r w:rsidR="00B6182E">
        <w:rPr>
          <w:rFonts w:asciiTheme="minorHAnsi" w:hAnsiTheme="minorHAnsi" w:cs="Tahoma"/>
          <w:sz w:val="22"/>
          <w:szCs w:val="22"/>
        </w:rPr>
        <w:t>Outubro</w:t>
      </w:r>
      <w:r w:rsidRPr="009E603E">
        <w:rPr>
          <w:rFonts w:asciiTheme="minorHAnsi" w:hAnsiTheme="minorHAnsi" w:cs="Tahoma"/>
          <w:sz w:val="22"/>
          <w:szCs w:val="22"/>
        </w:rPr>
        <w:t xml:space="preserve"> 2019</w:t>
      </w:r>
      <w:r w:rsidR="00B6182E">
        <w:rPr>
          <w:rFonts w:asciiTheme="minorHAnsi" w:hAnsiTheme="minorHAnsi" w:cs="Tahoma"/>
          <w:sz w:val="22"/>
          <w:szCs w:val="22"/>
        </w:rPr>
        <w:t xml:space="preserve"> a Abril 2020 (exceto 20 Dezembro a 02 Janeiro)</w:t>
      </w:r>
    </w:p>
    <w:p w:rsidR="005D69A2" w:rsidRPr="004D15BA" w:rsidRDefault="005D69A2" w:rsidP="005D69A2">
      <w:pPr>
        <w:jc w:val="both"/>
        <w:rPr>
          <w:rFonts w:ascii="Calibri" w:hAnsi="Calibri"/>
          <w:iCs/>
          <w:color w:val="000000" w:themeColor="text1"/>
          <w:sz w:val="22"/>
          <w:szCs w:val="22"/>
        </w:rPr>
      </w:pPr>
    </w:p>
    <w:p w:rsidR="003D0FEC" w:rsidRDefault="007F1120" w:rsidP="007F1120">
      <w:pPr>
        <w:spacing w:before="240"/>
        <w:jc w:val="both"/>
        <w:rPr>
          <w:rFonts w:asciiTheme="minorHAnsi" w:eastAsia="Times New Roman" w:hAnsiTheme="minorHAnsi" w:cs="Tahoma"/>
          <w:b/>
          <w:bCs/>
          <w:sz w:val="22"/>
          <w:szCs w:val="22"/>
        </w:rPr>
      </w:pPr>
      <w:r>
        <w:rPr>
          <w:rFonts w:asciiTheme="minorHAnsi" w:eastAsia="Times New Roman" w:hAnsiTheme="minorHAnsi" w:cs="Tahoma"/>
          <w:b/>
          <w:bCs/>
          <w:sz w:val="22"/>
          <w:szCs w:val="22"/>
          <w:u w:val="single"/>
        </w:rPr>
        <w:t xml:space="preserve"> </w:t>
      </w:r>
      <w:r w:rsidR="003D0FEC">
        <w:rPr>
          <w:rFonts w:asciiTheme="minorHAnsi" w:eastAsia="Times New Roman" w:hAnsiTheme="minorHAnsi" w:cs="Tahoma"/>
          <w:b/>
          <w:bCs/>
          <w:sz w:val="22"/>
          <w:szCs w:val="22"/>
        </w:rPr>
        <w:t xml:space="preserve"> </w:t>
      </w:r>
    </w:p>
    <w:p w:rsidR="003D0FEC" w:rsidRPr="00C8279D" w:rsidRDefault="003D0FEC" w:rsidP="003D0FEC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</w:p>
    <w:p w:rsidR="003D0FEC" w:rsidRDefault="003D0FEC" w:rsidP="003D0FEC">
      <w:pPr>
        <w:jc w:val="both"/>
        <w:rPr>
          <w:rFonts w:asciiTheme="minorHAnsi" w:eastAsia="Times New Roman" w:hAnsiTheme="minorHAnsi" w:cs="Tahoma"/>
          <w:b/>
          <w:bCs/>
          <w:sz w:val="22"/>
          <w:szCs w:val="22"/>
        </w:rPr>
      </w:pPr>
    </w:p>
    <w:p w:rsidR="00192C6B" w:rsidRPr="00AF3298" w:rsidRDefault="00192C6B" w:rsidP="003D0FEC">
      <w:pPr>
        <w:jc w:val="both"/>
        <w:rPr>
          <w:rFonts w:asciiTheme="minorHAnsi" w:hAnsiTheme="minorHAnsi" w:cs="Tahoma"/>
          <w:sz w:val="22"/>
          <w:szCs w:val="22"/>
        </w:rPr>
      </w:pPr>
    </w:p>
    <w:sectPr w:rsidR="00192C6B" w:rsidRPr="00AF3298" w:rsidSect="00AF3298">
      <w:headerReference w:type="default" r:id="rId8"/>
      <w:footerReference w:type="default" r:id="rId9"/>
      <w:pgSz w:w="11906" w:h="16838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120" w:rsidRDefault="007F1120">
      <w:r>
        <w:separator/>
      </w:r>
    </w:p>
  </w:endnote>
  <w:endnote w:type="continuationSeparator" w:id="1">
    <w:p w:rsidR="007F1120" w:rsidRDefault="007F1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120" w:rsidRPr="00A702F6" w:rsidRDefault="00F412F4" w:rsidP="00AF3298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7F1120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B6182E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  <w:r w:rsidR="007F1120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7F1120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B6182E">
      <w:rPr>
        <w:rFonts w:asciiTheme="minorHAnsi" w:hAnsiTheme="minorHAnsi"/>
        <w:noProof/>
        <w:sz w:val="16"/>
        <w:szCs w:val="16"/>
      </w:rPr>
      <w:t>1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7F1120" w:rsidRPr="00A702F6" w:rsidRDefault="007F1120" w:rsidP="00AF3298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120" w:rsidRDefault="007F1120">
      <w:r>
        <w:separator/>
      </w:r>
    </w:p>
  </w:footnote>
  <w:footnote w:type="continuationSeparator" w:id="1">
    <w:p w:rsidR="007F1120" w:rsidRDefault="007F1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5"/>
    </w:tblGrid>
    <w:tr w:rsidR="007F1120" w:rsidRPr="00A702F6" w:rsidTr="00843479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7F1120" w:rsidRPr="00A702F6" w:rsidRDefault="007F1120" w:rsidP="00843479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7F1120" w:rsidRPr="00A702F6" w:rsidRDefault="007F1120" w:rsidP="00AF3298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7F1120" w:rsidRPr="00A702F6" w:rsidRDefault="007F1120" w:rsidP="00AF3298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F273D"/>
    <w:rsid w:val="00010912"/>
    <w:rsid w:val="000271B4"/>
    <w:rsid w:val="0004300A"/>
    <w:rsid w:val="00061591"/>
    <w:rsid w:val="00071976"/>
    <w:rsid w:val="00075FC3"/>
    <w:rsid w:val="0009606A"/>
    <w:rsid w:val="000B476A"/>
    <w:rsid w:val="000B5643"/>
    <w:rsid w:val="000B7D13"/>
    <w:rsid w:val="000C3D19"/>
    <w:rsid w:val="000C4EA5"/>
    <w:rsid w:val="000E54E5"/>
    <w:rsid w:val="0011305C"/>
    <w:rsid w:val="001466BE"/>
    <w:rsid w:val="00165EE1"/>
    <w:rsid w:val="001766DF"/>
    <w:rsid w:val="00192C6B"/>
    <w:rsid w:val="001D12A0"/>
    <w:rsid w:val="001D3449"/>
    <w:rsid w:val="001E485A"/>
    <w:rsid w:val="001F23B4"/>
    <w:rsid w:val="00202F3C"/>
    <w:rsid w:val="00206F01"/>
    <w:rsid w:val="002116A3"/>
    <w:rsid w:val="002138E9"/>
    <w:rsid w:val="0021761C"/>
    <w:rsid w:val="00243E01"/>
    <w:rsid w:val="0025200C"/>
    <w:rsid w:val="002563F3"/>
    <w:rsid w:val="00264EE6"/>
    <w:rsid w:val="00266409"/>
    <w:rsid w:val="002A7085"/>
    <w:rsid w:val="002B2038"/>
    <w:rsid w:val="002C7F34"/>
    <w:rsid w:val="002E1ED4"/>
    <w:rsid w:val="002E5477"/>
    <w:rsid w:val="0030206D"/>
    <w:rsid w:val="00303C62"/>
    <w:rsid w:val="00315711"/>
    <w:rsid w:val="00323FF8"/>
    <w:rsid w:val="003371EC"/>
    <w:rsid w:val="00346B8D"/>
    <w:rsid w:val="003802B2"/>
    <w:rsid w:val="00390E22"/>
    <w:rsid w:val="00395EF6"/>
    <w:rsid w:val="003D070E"/>
    <w:rsid w:val="003D0FEC"/>
    <w:rsid w:val="003F3B46"/>
    <w:rsid w:val="0041659C"/>
    <w:rsid w:val="00422DD8"/>
    <w:rsid w:val="004718F5"/>
    <w:rsid w:val="004761A2"/>
    <w:rsid w:val="00494F01"/>
    <w:rsid w:val="004A33D7"/>
    <w:rsid w:val="004F334E"/>
    <w:rsid w:val="00502544"/>
    <w:rsid w:val="00520ED8"/>
    <w:rsid w:val="005429C5"/>
    <w:rsid w:val="005713C7"/>
    <w:rsid w:val="0059711C"/>
    <w:rsid w:val="005B3D82"/>
    <w:rsid w:val="005C2D33"/>
    <w:rsid w:val="005C4B5D"/>
    <w:rsid w:val="005D5CFA"/>
    <w:rsid w:val="005D69A2"/>
    <w:rsid w:val="005E7481"/>
    <w:rsid w:val="005F002A"/>
    <w:rsid w:val="0060305E"/>
    <w:rsid w:val="0061778E"/>
    <w:rsid w:val="006465DF"/>
    <w:rsid w:val="006641AB"/>
    <w:rsid w:val="006830EA"/>
    <w:rsid w:val="00686A5F"/>
    <w:rsid w:val="00693CB0"/>
    <w:rsid w:val="006A1B10"/>
    <w:rsid w:val="006D1D9F"/>
    <w:rsid w:val="006D2575"/>
    <w:rsid w:val="0071179C"/>
    <w:rsid w:val="00745D79"/>
    <w:rsid w:val="00756DBD"/>
    <w:rsid w:val="0076323F"/>
    <w:rsid w:val="00785018"/>
    <w:rsid w:val="007A3252"/>
    <w:rsid w:val="007B0441"/>
    <w:rsid w:val="007E6438"/>
    <w:rsid w:val="007F1120"/>
    <w:rsid w:val="007F273D"/>
    <w:rsid w:val="00806F67"/>
    <w:rsid w:val="00813E82"/>
    <w:rsid w:val="008164FE"/>
    <w:rsid w:val="008304F0"/>
    <w:rsid w:val="00836C9A"/>
    <w:rsid w:val="00843479"/>
    <w:rsid w:val="00847581"/>
    <w:rsid w:val="00852446"/>
    <w:rsid w:val="008708C7"/>
    <w:rsid w:val="0087273A"/>
    <w:rsid w:val="008738AC"/>
    <w:rsid w:val="00886535"/>
    <w:rsid w:val="00890740"/>
    <w:rsid w:val="008938F8"/>
    <w:rsid w:val="008E457E"/>
    <w:rsid w:val="008E76B4"/>
    <w:rsid w:val="009020C3"/>
    <w:rsid w:val="009048FA"/>
    <w:rsid w:val="00910241"/>
    <w:rsid w:val="00927B72"/>
    <w:rsid w:val="0093759C"/>
    <w:rsid w:val="00957AAE"/>
    <w:rsid w:val="0099511A"/>
    <w:rsid w:val="009C19B6"/>
    <w:rsid w:val="009C5DC3"/>
    <w:rsid w:val="009D3205"/>
    <w:rsid w:val="009E7AFC"/>
    <w:rsid w:val="009F3C8A"/>
    <w:rsid w:val="009F797C"/>
    <w:rsid w:val="00A07A7E"/>
    <w:rsid w:val="00A25132"/>
    <w:rsid w:val="00A301D5"/>
    <w:rsid w:val="00A459F3"/>
    <w:rsid w:val="00A4728C"/>
    <w:rsid w:val="00A47BFA"/>
    <w:rsid w:val="00A54316"/>
    <w:rsid w:val="00A57991"/>
    <w:rsid w:val="00A671C9"/>
    <w:rsid w:val="00A77CC2"/>
    <w:rsid w:val="00A82C3D"/>
    <w:rsid w:val="00AD5A91"/>
    <w:rsid w:val="00AE2CB1"/>
    <w:rsid w:val="00AE571F"/>
    <w:rsid w:val="00AE6D00"/>
    <w:rsid w:val="00AE7CD3"/>
    <w:rsid w:val="00AF20A8"/>
    <w:rsid w:val="00AF3298"/>
    <w:rsid w:val="00B0376F"/>
    <w:rsid w:val="00B124CA"/>
    <w:rsid w:val="00B200E3"/>
    <w:rsid w:val="00B35D33"/>
    <w:rsid w:val="00B577D1"/>
    <w:rsid w:val="00B6182E"/>
    <w:rsid w:val="00B90735"/>
    <w:rsid w:val="00BC359F"/>
    <w:rsid w:val="00BD0A8E"/>
    <w:rsid w:val="00BD0FF6"/>
    <w:rsid w:val="00BD25CD"/>
    <w:rsid w:val="00C102C9"/>
    <w:rsid w:val="00C21B1F"/>
    <w:rsid w:val="00C22749"/>
    <w:rsid w:val="00C23FED"/>
    <w:rsid w:val="00C27121"/>
    <w:rsid w:val="00C34593"/>
    <w:rsid w:val="00C83153"/>
    <w:rsid w:val="00C86907"/>
    <w:rsid w:val="00C96224"/>
    <w:rsid w:val="00CB1A30"/>
    <w:rsid w:val="00CB59F6"/>
    <w:rsid w:val="00CC751E"/>
    <w:rsid w:val="00CD2BD5"/>
    <w:rsid w:val="00CD7124"/>
    <w:rsid w:val="00CE4A25"/>
    <w:rsid w:val="00CE531C"/>
    <w:rsid w:val="00CE572E"/>
    <w:rsid w:val="00D01C30"/>
    <w:rsid w:val="00D14D8C"/>
    <w:rsid w:val="00D304B9"/>
    <w:rsid w:val="00D37B58"/>
    <w:rsid w:val="00D440C2"/>
    <w:rsid w:val="00D44EA7"/>
    <w:rsid w:val="00D56B33"/>
    <w:rsid w:val="00D86298"/>
    <w:rsid w:val="00D863C3"/>
    <w:rsid w:val="00D91E95"/>
    <w:rsid w:val="00D97A96"/>
    <w:rsid w:val="00DB3A11"/>
    <w:rsid w:val="00DC2EA2"/>
    <w:rsid w:val="00DC37F7"/>
    <w:rsid w:val="00DD56E7"/>
    <w:rsid w:val="00DE5129"/>
    <w:rsid w:val="00DE6CE7"/>
    <w:rsid w:val="00DF554D"/>
    <w:rsid w:val="00E05153"/>
    <w:rsid w:val="00E11CD0"/>
    <w:rsid w:val="00E17C95"/>
    <w:rsid w:val="00E631CC"/>
    <w:rsid w:val="00E679D7"/>
    <w:rsid w:val="00EA0F1D"/>
    <w:rsid w:val="00EB5518"/>
    <w:rsid w:val="00EC1574"/>
    <w:rsid w:val="00EC567E"/>
    <w:rsid w:val="00ED1051"/>
    <w:rsid w:val="00EE3153"/>
    <w:rsid w:val="00EE47C4"/>
    <w:rsid w:val="00EF162C"/>
    <w:rsid w:val="00F060DD"/>
    <w:rsid w:val="00F10CEC"/>
    <w:rsid w:val="00F15B58"/>
    <w:rsid w:val="00F31164"/>
    <w:rsid w:val="00F36FEF"/>
    <w:rsid w:val="00F412F4"/>
    <w:rsid w:val="00FD0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62C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EF162C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EF162C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EF162C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EF162C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EF162C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EF162C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EF162C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EF162C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EF162C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EF162C"/>
    <w:rPr>
      <w:rFonts w:ascii="Symbol" w:hAnsi="Symbol"/>
    </w:rPr>
  </w:style>
  <w:style w:type="character" w:customStyle="1" w:styleId="WW8Num3z0">
    <w:name w:val="WW8Num3z0"/>
    <w:rsid w:val="00EF162C"/>
    <w:rPr>
      <w:rFonts w:ascii="Symbol" w:hAnsi="Symbol"/>
    </w:rPr>
  </w:style>
  <w:style w:type="character" w:customStyle="1" w:styleId="WW8Num4z0">
    <w:name w:val="WW8Num4z0"/>
    <w:rsid w:val="00EF162C"/>
    <w:rPr>
      <w:rFonts w:ascii="Symbol" w:hAnsi="Symbol"/>
    </w:rPr>
  </w:style>
  <w:style w:type="character" w:customStyle="1" w:styleId="Absatz-Standardschriftart">
    <w:name w:val="Absatz-Standardschriftart"/>
    <w:rsid w:val="00EF162C"/>
  </w:style>
  <w:style w:type="character" w:customStyle="1" w:styleId="WW-Absatz-Standardschriftart">
    <w:name w:val="WW-Absatz-Standardschriftart"/>
    <w:rsid w:val="00EF162C"/>
  </w:style>
  <w:style w:type="character" w:customStyle="1" w:styleId="WW8Num4z1">
    <w:name w:val="WW8Num4z1"/>
    <w:rsid w:val="00EF162C"/>
    <w:rPr>
      <w:rFonts w:ascii="Courier New" w:hAnsi="Courier New" w:cs="Courier New"/>
    </w:rPr>
  </w:style>
  <w:style w:type="character" w:customStyle="1" w:styleId="WW8Num5z0">
    <w:name w:val="WW8Num5z0"/>
    <w:rsid w:val="00EF162C"/>
    <w:rPr>
      <w:rFonts w:ascii="Wingdings" w:hAnsi="Wingdings" w:cs="StarSymbol"/>
      <w:sz w:val="18"/>
      <w:szCs w:val="18"/>
    </w:rPr>
  </w:style>
  <w:style w:type="character" w:customStyle="1" w:styleId="WW-Absatz-Standardschriftart1">
    <w:name w:val="WW-Absatz-Standardschriftart1"/>
    <w:rsid w:val="00EF162C"/>
  </w:style>
  <w:style w:type="character" w:customStyle="1" w:styleId="Fontepargpadro2">
    <w:name w:val="Fonte parág. padrão2"/>
    <w:rsid w:val="00EF162C"/>
  </w:style>
  <w:style w:type="character" w:customStyle="1" w:styleId="WW-Absatz-Standardschriftart11">
    <w:name w:val="WW-Absatz-Standardschriftart11"/>
    <w:rsid w:val="00EF162C"/>
  </w:style>
  <w:style w:type="character" w:customStyle="1" w:styleId="WW8Num1z0">
    <w:name w:val="WW8Num1z0"/>
    <w:rsid w:val="00EF162C"/>
    <w:rPr>
      <w:rFonts w:ascii="Wingdings" w:hAnsi="Wingdings"/>
    </w:rPr>
  </w:style>
  <w:style w:type="character" w:customStyle="1" w:styleId="WW8Num3z1">
    <w:name w:val="WW8Num3z1"/>
    <w:rsid w:val="00EF162C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EF162C"/>
  </w:style>
  <w:style w:type="character" w:customStyle="1" w:styleId="WW-Absatz-Standardschriftart1111">
    <w:name w:val="WW-Absatz-Standardschriftart1111"/>
    <w:rsid w:val="00EF162C"/>
  </w:style>
  <w:style w:type="character" w:customStyle="1" w:styleId="WW-Absatz-Standardschriftart11111">
    <w:name w:val="WW-Absatz-Standardschriftart11111"/>
    <w:rsid w:val="00EF162C"/>
  </w:style>
  <w:style w:type="character" w:customStyle="1" w:styleId="WW-Absatz-Standardschriftart111111">
    <w:name w:val="WW-Absatz-Standardschriftart111111"/>
    <w:rsid w:val="00EF162C"/>
  </w:style>
  <w:style w:type="character" w:customStyle="1" w:styleId="WW-Absatz-Standardschriftart1111111">
    <w:name w:val="WW-Absatz-Standardschriftart1111111"/>
    <w:rsid w:val="00EF162C"/>
  </w:style>
  <w:style w:type="character" w:customStyle="1" w:styleId="WW-Absatz-Standardschriftart11111111">
    <w:name w:val="WW-Absatz-Standardschriftart11111111"/>
    <w:rsid w:val="00EF162C"/>
  </w:style>
  <w:style w:type="character" w:customStyle="1" w:styleId="WW8Num6z0">
    <w:name w:val="WW8Num6z0"/>
    <w:rsid w:val="00EF162C"/>
    <w:rPr>
      <w:rFonts w:ascii="Wingdings" w:hAnsi="Wingdings"/>
    </w:rPr>
  </w:style>
  <w:style w:type="character" w:customStyle="1" w:styleId="WW-Absatz-Standardschriftart111111111">
    <w:name w:val="WW-Absatz-Standardschriftart111111111"/>
    <w:rsid w:val="00EF162C"/>
  </w:style>
  <w:style w:type="character" w:customStyle="1" w:styleId="WW-Absatz-Standardschriftart1111111111">
    <w:name w:val="WW-Absatz-Standardschriftart1111111111"/>
    <w:rsid w:val="00EF162C"/>
  </w:style>
  <w:style w:type="character" w:customStyle="1" w:styleId="WW-Absatz-Standardschriftart11111111111">
    <w:name w:val="WW-Absatz-Standardschriftart11111111111"/>
    <w:rsid w:val="00EF162C"/>
  </w:style>
  <w:style w:type="character" w:customStyle="1" w:styleId="WW-Absatz-Standardschriftart111111111111">
    <w:name w:val="WW-Absatz-Standardschriftart111111111111"/>
    <w:rsid w:val="00EF162C"/>
  </w:style>
  <w:style w:type="character" w:customStyle="1" w:styleId="WW-Absatz-Standardschriftart1111111111111">
    <w:name w:val="WW-Absatz-Standardschriftart1111111111111"/>
    <w:rsid w:val="00EF162C"/>
  </w:style>
  <w:style w:type="character" w:customStyle="1" w:styleId="WW-Absatz-Standardschriftart11111111111111">
    <w:name w:val="WW-Absatz-Standardschriftart11111111111111"/>
    <w:rsid w:val="00EF162C"/>
  </w:style>
  <w:style w:type="character" w:customStyle="1" w:styleId="WW-Absatz-Standardschriftart111111111111111">
    <w:name w:val="WW-Absatz-Standardschriftart111111111111111"/>
    <w:rsid w:val="00EF162C"/>
  </w:style>
  <w:style w:type="character" w:customStyle="1" w:styleId="WW-Absatz-Standardschriftart1111111111111111">
    <w:name w:val="WW-Absatz-Standardschriftart1111111111111111"/>
    <w:rsid w:val="00EF162C"/>
  </w:style>
  <w:style w:type="character" w:customStyle="1" w:styleId="WW8Num4z2">
    <w:name w:val="WW8Num4z2"/>
    <w:rsid w:val="00EF162C"/>
    <w:rPr>
      <w:rFonts w:ascii="Wingdings" w:hAnsi="Wingdings"/>
    </w:rPr>
  </w:style>
  <w:style w:type="character" w:customStyle="1" w:styleId="WW8Num4z3">
    <w:name w:val="WW8Num4z3"/>
    <w:rsid w:val="00EF162C"/>
    <w:rPr>
      <w:rFonts w:ascii="Wingdings" w:hAnsi="Wingdings"/>
    </w:rPr>
  </w:style>
  <w:style w:type="character" w:customStyle="1" w:styleId="WW8Num7z0">
    <w:name w:val="WW8Num7z0"/>
    <w:rsid w:val="00EF162C"/>
    <w:rPr>
      <w:rFonts w:ascii="Wingdings" w:hAnsi="Wingdings" w:cs="StarSymbol"/>
      <w:sz w:val="18"/>
      <w:szCs w:val="18"/>
    </w:rPr>
  </w:style>
  <w:style w:type="character" w:customStyle="1" w:styleId="WW-Absatz-Standardschriftart11111111111111111">
    <w:name w:val="WW-Absatz-Standardschriftart11111111111111111"/>
    <w:rsid w:val="00EF162C"/>
  </w:style>
  <w:style w:type="character" w:customStyle="1" w:styleId="WW-Absatz-Standardschriftart111111111111111111">
    <w:name w:val="WW-Absatz-Standardschriftart111111111111111111"/>
    <w:rsid w:val="00EF162C"/>
  </w:style>
  <w:style w:type="character" w:customStyle="1" w:styleId="WW8Num2z1">
    <w:name w:val="WW8Num2z1"/>
    <w:rsid w:val="00EF162C"/>
    <w:rPr>
      <w:rFonts w:ascii="Courier New" w:hAnsi="Courier New" w:cs="Courier New"/>
    </w:rPr>
  </w:style>
  <w:style w:type="character" w:customStyle="1" w:styleId="WW8Num2z2">
    <w:name w:val="WW8Num2z2"/>
    <w:rsid w:val="00EF162C"/>
    <w:rPr>
      <w:rFonts w:ascii="Wingdings" w:hAnsi="Wingdings"/>
    </w:rPr>
  </w:style>
  <w:style w:type="character" w:customStyle="1" w:styleId="WW8Num3z2">
    <w:name w:val="WW8Num3z2"/>
    <w:rsid w:val="00EF162C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  <w:rsid w:val="00EF162C"/>
  </w:style>
  <w:style w:type="character" w:customStyle="1" w:styleId="WW-Absatz-Standardschriftart11111111111111111111">
    <w:name w:val="WW-Absatz-Standardschriftart11111111111111111111"/>
    <w:rsid w:val="00EF162C"/>
  </w:style>
  <w:style w:type="character" w:customStyle="1" w:styleId="WW-Absatz-Standardschriftart111111111111111111111">
    <w:name w:val="WW-Absatz-Standardschriftart111111111111111111111"/>
    <w:rsid w:val="00EF162C"/>
  </w:style>
  <w:style w:type="character" w:customStyle="1" w:styleId="WW-Absatz-Standardschriftart1111111111111111111111">
    <w:name w:val="WW-Absatz-Standardschriftart1111111111111111111111"/>
    <w:rsid w:val="00EF162C"/>
  </w:style>
  <w:style w:type="character" w:customStyle="1" w:styleId="WW-Absatz-Standardschriftart11111111111111111111111">
    <w:name w:val="WW-Absatz-Standardschriftart11111111111111111111111"/>
    <w:rsid w:val="00EF162C"/>
  </w:style>
  <w:style w:type="character" w:customStyle="1" w:styleId="WW8Num1z1">
    <w:name w:val="WW8Num1z1"/>
    <w:rsid w:val="00EF162C"/>
    <w:rPr>
      <w:rFonts w:ascii="Wingdings 2" w:hAnsi="Wingdings 2" w:cs="Courier New"/>
    </w:rPr>
  </w:style>
  <w:style w:type="character" w:customStyle="1" w:styleId="WW8Num1z2">
    <w:name w:val="WW8Num1z2"/>
    <w:rsid w:val="00EF162C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  <w:rsid w:val="00EF162C"/>
  </w:style>
  <w:style w:type="character" w:customStyle="1" w:styleId="WW-Absatz-Standardschriftart1111111111111111111111111">
    <w:name w:val="WW-Absatz-Standardschriftart1111111111111111111111111"/>
    <w:rsid w:val="00EF162C"/>
  </w:style>
  <w:style w:type="character" w:customStyle="1" w:styleId="WW-Absatz-Standardschriftart11111111111111111111111111">
    <w:name w:val="WW-Absatz-Standardschriftart11111111111111111111111111"/>
    <w:rsid w:val="00EF162C"/>
  </w:style>
  <w:style w:type="character" w:customStyle="1" w:styleId="Smbolosdenumerao">
    <w:name w:val="Símbolos de numeração"/>
    <w:rsid w:val="00EF162C"/>
  </w:style>
  <w:style w:type="character" w:customStyle="1" w:styleId="Marcadores">
    <w:name w:val="Marcadores"/>
    <w:rsid w:val="00EF162C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EF162C"/>
  </w:style>
  <w:style w:type="character" w:customStyle="1" w:styleId="CaracteresdeNotadeFim">
    <w:name w:val="Caracteres de Nota de Fim"/>
    <w:rsid w:val="00EF162C"/>
  </w:style>
  <w:style w:type="character" w:styleId="Hyperlink">
    <w:name w:val="Hyperlink"/>
    <w:rsid w:val="00EF162C"/>
    <w:rPr>
      <w:color w:val="000080"/>
      <w:u w:val="single"/>
    </w:rPr>
  </w:style>
  <w:style w:type="character" w:styleId="FollowedHyperlink">
    <w:name w:val="FollowedHyperlink"/>
    <w:rsid w:val="00EF162C"/>
    <w:rPr>
      <w:color w:val="800000"/>
      <w:u w:val="single"/>
    </w:rPr>
  </w:style>
  <w:style w:type="character" w:customStyle="1" w:styleId="Fontepargpadro1">
    <w:name w:val="Fonte parág. padrão1"/>
    <w:rsid w:val="00EF162C"/>
  </w:style>
  <w:style w:type="character" w:styleId="Emphasis">
    <w:name w:val="Emphasis"/>
    <w:basedOn w:val="Fontepargpadro1"/>
    <w:qFormat/>
    <w:rsid w:val="00EF162C"/>
    <w:rPr>
      <w:i/>
      <w:iCs/>
    </w:rPr>
  </w:style>
  <w:style w:type="character" w:styleId="Strong">
    <w:name w:val="Strong"/>
    <w:basedOn w:val="Fontepargpadro1"/>
    <w:qFormat/>
    <w:rsid w:val="00EF162C"/>
    <w:rPr>
      <w:b/>
      <w:bCs/>
    </w:rPr>
  </w:style>
  <w:style w:type="character" w:customStyle="1" w:styleId="WW8Num6z1">
    <w:name w:val="WW8Num6z1"/>
    <w:rsid w:val="00EF162C"/>
    <w:rPr>
      <w:rFonts w:ascii="Courier New" w:hAnsi="Courier New" w:cs="Courier New"/>
    </w:rPr>
  </w:style>
  <w:style w:type="character" w:customStyle="1" w:styleId="WW8Num6z2">
    <w:name w:val="WW8Num6z2"/>
    <w:rsid w:val="00EF162C"/>
    <w:rPr>
      <w:rFonts w:ascii="StarSymbol" w:hAnsi="StarSymbol" w:cs="StarSymbol"/>
      <w:sz w:val="18"/>
      <w:szCs w:val="18"/>
    </w:rPr>
  </w:style>
  <w:style w:type="character" w:customStyle="1" w:styleId="WW8Num6z3">
    <w:name w:val="WW8Num6z3"/>
    <w:rsid w:val="00EF162C"/>
    <w:rPr>
      <w:rFonts w:ascii="Symbol" w:hAnsi="Symbol"/>
    </w:rPr>
  </w:style>
  <w:style w:type="character" w:customStyle="1" w:styleId="Marcas">
    <w:name w:val="Marcas"/>
    <w:rsid w:val="00EF162C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EF162C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EF162C"/>
    <w:pPr>
      <w:spacing w:after="120"/>
    </w:pPr>
  </w:style>
  <w:style w:type="paragraph" w:styleId="List">
    <w:name w:val="List"/>
    <w:basedOn w:val="BodyText"/>
    <w:rsid w:val="00EF162C"/>
    <w:rPr>
      <w:rFonts w:cs="Tahoma"/>
    </w:rPr>
  </w:style>
  <w:style w:type="paragraph" w:customStyle="1" w:styleId="Legenda2">
    <w:name w:val="Legenda2"/>
    <w:basedOn w:val="Normal"/>
    <w:rsid w:val="00EF162C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EF162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EF162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EF162C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EF162C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EF162C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EF162C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EF162C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BodyText"/>
    <w:rsid w:val="00EF162C"/>
    <w:pPr>
      <w:tabs>
        <w:tab w:val="left" w:pos="5670"/>
      </w:tabs>
      <w:ind w:left="567" w:hanging="283"/>
    </w:pPr>
  </w:style>
  <w:style w:type="paragraph" w:styleId="BodyTextIndent">
    <w:name w:val="Body Text Indent"/>
    <w:basedOn w:val="BodyText"/>
    <w:rsid w:val="00EF162C"/>
    <w:pPr>
      <w:ind w:left="283"/>
    </w:pPr>
  </w:style>
  <w:style w:type="paragraph" w:customStyle="1" w:styleId="Saudaesfinais">
    <w:name w:val="Saudações finais"/>
    <w:basedOn w:val="Normal"/>
    <w:rsid w:val="00EF162C"/>
    <w:pPr>
      <w:suppressLineNumbers/>
    </w:pPr>
  </w:style>
  <w:style w:type="paragraph" w:customStyle="1" w:styleId="Contedodatabela">
    <w:name w:val="Conteúdo da tabela"/>
    <w:basedOn w:val="Normal"/>
    <w:rsid w:val="00EF162C"/>
    <w:pPr>
      <w:suppressLineNumbers/>
    </w:pPr>
  </w:style>
  <w:style w:type="paragraph" w:customStyle="1" w:styleId="Ttulodatabela">
    <w:name w:val="Título da tabela"/>
    <w:basedOn w:val="Contedodatabela"/>
    <w:rsid w:val="00EF162C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EF162C"/>
    <w:pPr>
      <w:ind w:left="567"/>
    </w:pPr>
  </w:style>
  <w:style w:type="paragraph" w:customStyle="1" w:styleId="titulo">
    <w:name w:val="titulo"/>
    <w:basedOn w:val="Normal"/>
    <w:rsid w:val="00EF162C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EF162C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EF162C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EF162C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EF162C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EF162C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EF162C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EF162C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Recuodecorpodetexto21">
    <w:name w:val="Recuo de corpo de texto 21"/>
    <w:basedOn w:val="Normal"/>
    <w:rsid w:val="00EF162C"/>
    <w:pPr>
      <w:ind w:left="709"/>
      <w:jc w:val="center"/>
    </w:pPr>
    <w:rPr>
      <w:rFonts w:ascii="Arial" w:hAnsi="Arial" w:cs="Arial"/>
      <w:i/>
      <w:iCs/>
      <w:sz w:val="18"/>
    </w:rPr>
  </w:style>
  <w:style w:type="paragraph" w:customStyle="1" w:styleId="Ttulo11">
    <w:name w:val="Título 11"/>
    <w:basedOn w:val="Normal"/>
    <w:next w:val="Normal"/>
    <w:rsid w:val="00EF162C"/>
    <w:pPr>
      <w:keepNext/>
      <w:ind w:left="-360"/>
    </w:pPr>
    <w:rPr>
      <w:rFonts w:ascii="Verdana" w:hAnsi="Verdana" w:cs="Verdana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rsid w:val="00EF162C"/>
    <w:pPr>
      <w:keepNext/>
      <w:ind w:left="-360"/>
      <w:jc w:val="center"/>
    </w:pPr>
    <w:rPr>
      <w:rFonts w:ascii="Arial" w:hAnsi="Arial" w:cs="Arial"/>
      <w:b/>
      <w:bCs/>
      <w:color w:val="000080"/>
      <w:sz w:val="20"/>
      <w:szCs w:val="20"/>
    </w:rPr>
  </w:style>
  <w:style w:type="paragraph" w:customStyle="1" w:styleId="Contedodetabela">
    <w:name w:val="Conteúdo de tabela"/>
    <w:basedOn w:val="Normal"/>
    <w:rsid w:val="00EF162C"/>
    <w:pPr>
      <w:suppressLineNumbers/>
    </w:pPr>
  </w:style>
  <w:style w:type="paragraph" w:customStyle="1" w:styleId="Ttulodetabela">
    <w:name w:val="Título de tabela"/>
    <w:basedOn w:val="Contedodetabela"/>
    <w:rsid w:val="00EF162C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49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AF3298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AF329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7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Wingdings" w:hAnsi="Wingdings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StarSymbol" w:hAnsi="StarSymbol" w:cs="StarSymbol"/>
      <w:sz w:val="18"/>
      <w:szCs w:val="18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5670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Recuodecorpodetexto21">
    <w:name w:val="Recuo de corpo de texto 21"/>
    <w:basedOn w:val="Normal"/>
    <w:pPr>
      <w:ind w:left="709"/>
      <w:jc w:val="center"/>
    </w:pPr>
    <w:rPr>
      <w:rFonts w:ascii="Arial" w:hAnsi="Arial" w:cs="Arial"/>
      <w:i/>
      <w:iCs/>
      <w:sz w:val="18"/>
    </w:rPr>
  </w:style>
  <w:style w:type="paragraph" w:customStyle="1" w:styleId="Ttulo11">
    <w:name w:val="Título 11"/>
    <w:basedOn w:val="Normal"/>
    <w:next w:val="Normal"/>
    <w:pPr>
      <w:keepNext/>
      <w:ind w:left="-360"/>
    </w:pPr>
    <w:rPr>
      <w:rFonts w:ascii="Verdana" w:hAnsi="Verdana" w:cs="Verdana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pPr>
      <w:keepNext/>
      <w:ind w:left="-360"/>
      <w:jc w:val="center"/>
    </w:pPr>
    <w:rPr>
      <w:rFonts w:ascii="Arial" w:hAnsi="Arial" w:cs="Arial"/>
      <w:b/>
      <w:bCs/>
      <w:color w:val="000080"/>
      <w:sz w:val="20"/>
      <w:szCs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27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749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AF3298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AF32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11</cp:revision>
  <cp:lastPrinted>2012-02-13T14:24:00Z</cp:lastPrinted>
  <dcterms:created xsi:type="dcterms:W3CDTF">2019-01-21T18:54:00Z</dcterms:created>
  <dcterms:modified xsi:type="dcterms:W3CDTF">2019-08-23T14:29:00Z</dcterms:modified>
</cp:coreProperties>
</file>