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A2155" w:rsidRDefault="001C76E0" w:rsidP="001C76E0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Buenos Aires &amp; Bariloche</w:t>
      </w:r>
      <w:r w:rsidR="006A2155">
        <w:rPr>
          <w:rFonts w:asciiTheme="minorHAnsi" w:hAnsiTheme="minorHAnsi"/>
          <w:b/>
          <w:color w:val="000080"/>
          <w:sz w:val="26"/>
          <w:szCs w:val="26"/>
        </w:rPr>
        <w:t xml:space="preserve"> -</w:t>
      </w:r>
      <w:r w:rsidR="00EF74F7">
        <w:rPr>
          <w:rFonts w:asciiTheme="minorHAnsi" w:hAnsiTheme="minorHAnsi"/>
          <w:b/>
          <w:color w:val="000080"/>
          <w:sz w:val="26"/>
          <w:szCs w:val="26"/>
        </w:rPr>
        <w:t xml:space="preserve"> 20</w:t>
      </w:r>
      <w:r w:rsidR="006942B2">
        <w:rPr>
          <w:rFonts w:asciiTheme="minorHAnsi" w:hAnsiTheme="minorHAnsi"/>
          <w:b/>
          <w:color w:val="000080"/>
          <w:sz w:val="26"/>
          <w:szCs w:val="26"/>
        </w:rPr>
        <w:t>20</w:t>
      </w:r>
    </w:p>
    <w:p w:rsidR="006A2155" w:rsidRPr="000A7CDE" w:rsidRDefault="006A2155" w:rsidP="00756219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Hotéis Alvear &amp; Llao Llao</w:t>
      </w:r>
    </w:p>
    <w:p w:rsidR="006A2155" w:rsidRDefault="006A2155" w:rsidP="00756219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Promoção Argentina Spirit</w:t>
      </w:r>
    </w:p>
    <w:p w:rsidR="00284068" w:rsidRDefault="00284068" w:rsidP="00756219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</w:p>
    <w:p w:rsidR="00F32A5D" w:rsidRPr="000A7CDE" w:rsidRDefault="00284068" w:rsidP="00756219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noProof/>
          <w:color w:val="000080"/>
          <w:sz w:val="26"/>
          <w:szCs w:val="26"/>
          <w:lang w:eastAsia="pt-BR"/>
        </w:rPr>
        <w:drawing>
          <wp:inline distT="0" distB="0" distL="0" distR="0">
            <wp:extent cx="6119495" cy="29307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3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E9F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</w:p>
    <w:p w:rsidR="00F40FB6" w:rsidRDefault="00493D1A" w:rsidP="00685B47">
      <w:pPr>
        <w:jc w:val="both"/>
        <w:rPr>
          <w:rFonts w:asciiTheme="minorHAnsi" w:eastAsia="Times New Roman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EF74F7">
        <w:rPr>
          <w:rFonts w:asciiTheme="minorHAnsi" w:eastAsia="Times New Roman" w:hAnsiTheme="minorHAnsi"/>
          <w:b/>
          <w:bCs/>
          <w:sz w:val="22"/>
          <w:szCs w:val="22"/>
          <w:u w:val="single"/>
        </w:rPr>
        <w:t>Promoção:</w:t>
      </w:r>
      <w:r w:rsidR="00780E7B" w:rsidRPr="00780E7B">
        <w:rPr>
          <w:rFonts w:asciiTheme="minorHAnsi" w:eastAsia="Times New Roman" w:hAnsiTheme="minorHAnsi"/>
          <w:b/>
          <w:bCs/>
          <w:sz w:val="22"/>
          <w:szCs w:val="22"/>
          <w:u w:val="single"/>
        </w:rPr>
        <w:t xml:space="preserve"> </w:t>
      </w:r>
      <w:r w:rsidR="006A2155">
        <w:rPr>
          <w:rFonts w:asciiTheme="minorHAnsi" w:eastAsia="Times New Roman" w:hAnsiTheme="minorHAnsi"/>
          <w:b/>
          <w:bCs/>
          <w:sz w:val="22"/>
          <w:szCs w:val="22"/>
          <w:u w:val="single"/>
        </w:rPr>
        <w:t>Argentina Spirit</w:t>
      </w:r>
      <w:r w:rsidR="00AE13A0">
        <w:rPr>
          <w:rFonts w:asciiTheme="minorHAnsi" w:eastAsia="Times New Roman" w:hAnsiTheme="minorHAnsi"/>
          <w:b/>
          <w:bCs/>
          <w:sz w:val="22"/>
          <w:szCs w:val="22"/>
          <w:u w:val="single"/>
        </w:rPr>
        <w:br/>
      </w:r>
      <w:r w:rsidR="00AE13A0">
        <w:rPr>
          <w:rFonts w:asciiTheme="minorHAnsi" w:eastAsia="Times New Roman" w:hAnsiTheme="minorHAnsi"/>
          <w:b/>
          <w:bCs/>
          <w:sz w:val="22"/>
          <w:szCs w:val="22"/>
          <w:u w:val="single"/>
        </w:rPr>
        <w:br/>
      </w:r>
      <w:r w:rsidR="00AE13A0" w:rsidRPr="00AE13A0">
        <w:rPr>
          <w:rFonts w:asciiTheme="minorHAnsi" w:eastAsia="Times New Roman" w:hAnsiTheme="minorHAnsi"/>
          <w:bCs/>
          <w:sz w:val="22"/>
          <w:szCs w:val="22"/>
        </w:rPr>
        <w:t xml:space="preserve">Ao combinar um dos Hotéis Alvear em Buenos Aires </w:t>
      </w:r>
      <w:r w:rsidR="00AE13A0">
        <w:rPr>
          <w:rFonts w:asciiTheme="minorHAnsi" w:eastAsia="Times New Roman" w:hAnsiTheme="minorHAnsi"/>
          <w:bCs/>
          <w:sz w:val="22"/>
          <w:szCs w:val="22"/>
        </w:rPr>
        <w:t>-</w:t>
      </w:r>
      <w:r w:rsidR="00AE13A0" w:rsidRPr="00AE13A0">
        <w:rPr>
          <w:rFonts w:asciiTheme="minorHAnsi" w:eastAsia="Times New Roman" w:hAnsiTheme="minorHAnsi"/>
          <w:bCs/>
          <w:sz w:val="22"/>
          <w:szCs w:val="22"/>
        </w:rPr>
        <w:t xml:space="preserve"> Palace, Icon e  Art</w:t>
      </w:r>
      <w:r w:rsidR="00AE13A0">
        <w:rPr>
          <w:rFonts w:asciiTheme="minorHAnsi" w:eastAsia="Times New Roman" w:hAnsiTheme="minorHAnsi"/>
          <w:bCs/>
          <w:sz w:val="22"/>
          <w:szCs w:val="22"/>
        </w:rPr>
        <w:t xml:space="preserve"> &amp; o Llao Llao Resort em Bariloche, os hotéis oferecem os seguintes benefícios:</w:t>
      </w:r>
    </w:p>
    <w:p w:rsidR="008B41DA" w:rsidRDefault="008B41DA" w:rsidP="00685B47">
      <w:pPr>
        <w:jc w:val="both"/>
        <w:rPr>
          <w:rFonts w:asciiTheme="minorHAnsi" w:eastAsia="Times New Roman" w:hAnsiTheme="minorHAnsi"/>
          <w:bCs/>
          <w:sz w:val="22"/>
          <w:szCs w:val="22"/>
        </w:rPr>
      </w:pPr>
    </w:p>
    <w:p w:rsidR="00136D6D" w:rsidRDefault="008B41DA" w:rsidP="00136D6D">
      <w:pPr>
        <w:tabs>
          <w:tab w:val="left" w:pos="357"/>
        </w:tabs>
        <w:jc w:val="both"/>
        <w:rPr>
          <w:rFonts w:asciiTheme="minorHAnsi" w:eastAsia="Times New Roman" w:hAnsiTheme="minorHAnsi"/>
          <w:sz w:val="22"/>
          <w:szCs w:val="22"/>
        </w:rPr>
      </w:pPr>
      <w:r w:rsidRPr="008B41DA">
        <w:rPr>
          <w:rFonts w:asciiTheme="minorHAnsi" w:eastAsia="Times New Roman" w:hAnsiTheme="minorHAnsi"/>
          <w:b/>
          <w:bCs/>
          <w:sz w:val="22"/>
          <w:szCs w:val="22"/>
        </w:rPr>
        <w:t>Upgrade:</w:t>
      </w:r>
      <w:r>
        <w:rPr>
          <w:rFonts w:asciiTheme="minorHAnsi" w:eastAsia="Times New Roman" w:hAnsiTheme="minorHAnsi"/>
          <w:bCs/>
          <w:sz w:val="22"/>
          <w:szCs w:val="22"/>
        </w:rPr>
        <w:t xml:space="preserve"> confirmado no momento da reserva - sujeito a disponibilidade.</w:t>
      </w:r>
      <w:r>
        <w:rPr>
          <w:rFonts w:asciiTheme="minorHAnsi" w:eastAsia="Times New Roman" w:hAnsiTheme="minorHAnsi"/>
          <w:bCs/>
          <w:sz w:val="22"/>
          <w:szCs w:val="22"/>
        </w:rPr>
        <w:br/>
      </w:r>
      <w:r>
        <w:rPr>
          <w:rFonts w:asciiTheme="minorHAnsi" w:eastAsia="Times New Roman" w:hAnsiTheme="minorHAnsi"/>
          <w:b/>
          <w:bCs/>
          <w:sz w:val="22"/>
          <w:szCs w:val="22"/>
        </w:rPr>
        <w:t>Check In/Check Out</w:t>
      </w:r>
      <w:r w:rsidRPr="008B41DA">
        <w:rPr>
          <w:rFonts w:asciiTheme="minorHAnsi" w:eastAsia="Times New Roman" w:hAnsiTheme="minorHAnsi"/>
          <w:b/>
          <w:bCs/>
          <w:sz w:val="22"/>
          <w:szCs w:val="22"/>
        </w:rPr>
        <w:t>:</w:t>
      </w:r>
      <w:r>
        <w:rPr>
          <w:rFonts w:asciiTheme="minorHAnsi" w:eastAsia="Times New Roman" w:hAnsiTheme="minorHAnsi"/>
          <w:bCs/>
          <w:sz w:val="22"/>
          <w:szCs w:val="22"/>
        </w:rPr>
        <w:t xml:space="preserve"> </w:t>
      </w:r>
      <w:r w:rsidR="00136D6D">
        <w:rPr>
          <w:rFonts w:asciiTheme="minorHAnsi" w:eastAsia="Times New Roman" w:hAnsiTheme="minorHAnsi"/>
          <w:sz w:val="22"/>
          <w:szCs w:val="22"/>
        </w:rPr>
        <w:t>early check-in e late check-out, sujeito a disponibilidade na chegada ou saída</w:t>
      </w:r>
    </w:p>
    <w:p w:rsidR="00136D6D" w:rsidRDefault="00136D6D" w:rsidP="00136D6D">
      <w:pPr>
        <w:tabs>
          <w:tab w:val="left" w:pos="357"/>
        </w:tabs>
        <w:jc w:val="both"/>
        <w:rPr>
          <w:rFonts w:asciiTheme="minorHAnsi" w:eastAsia="Times New Roman" w:hAnsiTheme="minorHAnsi"/>
          <w:sz w:val="22"/>
          <w:szCs w:val="22"/>
        </w:rPr>
      </w:pPr>
      <w:r w:rsidRPr="00136D6D">
        <w:rPr>
          <w:rFonts w:asciiTheme="minorHAnsi" w:eastAsia="Times New Roman" w:hAnsiTheme="minorHAnsi"/>
          <w:b/>
          <w:sz w:val="22"/>
          <w:szCs w:val="22"/>
        </w:rPr>
        <w:t>15% Off:</w:t>
      </w:r>
      <w:r>
        <w:rPr>
          <w:rFonts w:asciiTheme="minorHAnsi" w:eastAsia="Times New Roman" w:hAnsiTheme="minorHAnsi"/>
          <w:sz w:val="22"/>
          <w:szCs w:val="22"/>
        </w:rPr>
        <w:t xml:space="preserve"> 15% de desconto nos almoços - de segunda-feira a sábado</w:t>
      </w:r>
    </w:p>
    <w:p w:rsidR="008B41DA" w:rsidRDefault="008B41DA" w:rsidP="008B41DA">
      <w:pPr>
        <w:jc w:val="both"/>
        <w:rPr>
          <w:rFonts w:asciiTheme="minorHAnsi" w:eastAsia="Times New Roman" w:hAnsiTheme="minorHAnsi"/>
          <w:bCs/>
          <w:sz w:val="22"/>
          <w:szCs w:val="22"/>
        </w:rPr>
      </w:pPr>
    </w:p>
    <w:p w:rsidR="00056280" w:rsidRPr="00056280" w:rsidRDefault="00056280" w:rsidP="00056280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/>
          <w:b/>
          <w:sz w:val="22"/>
          <w:szCs w:val="22"/>
          <w:u w:val="single"/>
        </w:rPr>
      </w:pPr>
      <w:r w:rsidRPr="00056280">
        <w:rPr>
          <w:rFonts w:asciiTheme="minorHAnsi" w:eastAsia="Times New Roman" w:hAnsiTheme="minorHAnsi"/>
          <w:b/>
          <w:sz w:val="22"/>
          <w:szCs w:val="22"/>
          <w:u w:val="single"/>
        </w:rPr>
        <w:t>Upgrades</w:t>
      </w:r>
      <w:r w:rsidRPr="00056280">
        <w:rPr>
          <w:rFonts w:asciiTheme="minorHAnsi" w:eastAsia="Times New Roman" w:hAnsiTheme="minorHAnsi"/>
          <w:b/>
          <w:sz w:val="22"/>
          <w:szCs w:val="22"/>
        </w:rPr>
        <w:t xml:space="preserve">:  </w:t>
      </w:r>
    </w:p>
    <w:p w:rsidR="00056280" w:rsidRDefault="00056280" w:rsidP="00056280">
      <w:pPr>
        <w:widowControl/>
        <w:suppressAutoHyphens w:val="0"/>
        <w:autoSpaceDE w:val="0"/>
        <w:autoSpaceDN w:val="0"/>
        <w:adjustRightInd w:val="0"/>
        <w:rPr>
          <w:rFonts w:ascii="Asap-Italic" w:eastAsia="Times New Roman" w:hAnsi="Asap-Italic" w:cs="Asap-Italic"/>
          <w:i/>
          <w:iCs/>
          <w:color w:val="3D3C3B"/>
          <w:kern w:val="0"/>
          <w:sz w:val="15"/>
          <w:szCs w:val="15"/>
          <w:lang w:eastAsia="pt-BR"/>
        </w:rPr>
      </w:pPr>
      <w:r>
        <w:rPr>
          <w:rFonts w:asciiTheme="minorHAnsi" w:eastAsia="Times New Roman" w:hAnsiTheme="minorHAnsi"/>
          <w:b/>
          <w:sz w:val="22"/>
          <w:szCs w:val="22"/>
        </w:rPr>
        <w:t>Alvear Palace:</w:t>
      </w:r>
      <w:r w:rsidRPr="00056280">
        <w:rPr>
          <w:rFonts w:ascii="Asap-Italic" w:eastAsia="Times New Roman" w:hAnsi="Asap-Italic" w:cs="Asap-Italic"/>
          <w:i/>
          <w:iCs/>
          <w:color w:val="3D3C3B"/>
          <w:kern w:val="0"/>
          <w:sz w:val="15"/>
          <w:szCs w:val="15"/>
          <w:lang w:eastAsia="pt-BR"/>
        </w:rPr>
        <w:t xml:space="preserve"> </w:t>
      </w:r>
      <w:r>
        <w:rPr>
          <w:rFonts w:ascii="Asap-Italic" w:eastAsia="Times New Roman" w:hAnsi="Asap-Italic" w:cs="Asap-Italic"/>
          <w:i/>
          <w:iCs/>
          <w:color w:val="3D3C3B"/>
          <w:kern w:val="0"/>
          <w:sz w:val="15"/>
          <w:szCs w:val="15"/>
          <w:lang w:eastAsia="pt-BR"/>
        </w:rPr>
        <w:t xml:space="preserve"> </w:t>
      </w:r>
      <w:r w:rsidRPr="00056280">
        <w:rPr>
          <w:rFonts w:asciiTheme="minorHAnsi" w:eastAsia="Times New Roman" w:hAnsiTheme="minorHAnsi" w:cstheme="minorHAnsi"/>
          <w:iCs/>
          <w:kern w:val="0"/>
          <w:sz w:val="22"/>
          <w:szCs w:val="22"/>
          <w:lang w:eastAsia="pt-BR"/>
        </w:rPr>
        <w:t>de Palace Premier a Junior Suite, de Junior Suite a Junior Premier, de Junior Premier a Suite de Lujo, de Suite de Lujo a Suite de Lujo Premier</w:t>
      </w:r>
      <w:r>
        <w:rPr>
          <w:rFonts w:ascii="Asap-Italic" w:eastAsia="Times New Roman" w:hAnsi="Asap-Italic" w:cs="Asap-Italic"/>
          <w:i/>
          <w:iCs/>
          <w:color w:val="3D3C3B"/>
          <w:kern w:val="0"/>
          <w:sz w:val="15"/>
          <w:szCs w:val="15"/>
          <w:lang w:eastAsia="pt-BR"/>
        </w:rPr>
        <w:t>.</w:t>
      </w:r>
    </w:p>
    <w:p w:rsidR="00056280" w:rsidRDefault="00056280" w:rsidP="00056280">
      <w:pPr>
        <w:widowControl/>
        <w:suppressAutoHyphens w:val="0"/>
        <w:autoSpaceDE w:val="0"/>
        <w:autoSpaceDN w:val="0"/>
        <w:adjustRightInd w:val="0"/>
        <w:rPr>
          <w:rFonts w:ascii="Asap-Italic" w:eastAsia="Times New Roman" w:hAnsi="Asap-Italic" w:cs="Asap-Italic"/>
          <w:i/>
          <w:iCs/>
          <w:color w:val="3D3C3B"/>
          <w:kern w:val="0"/>
          <w:sz w:val="15"/>
          <w:szCs w:val="15"/>
          <w:lang w:eastAsia="pt-BR"/>
        </w:rPr>
      </w:pPr>
    </w:p>
    <w:p w:rsidR="00056280" w:rsidRPr="00056280" w:rsidRDefault="00056280" w:rsidP="00056280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</w:pPr>
      <w:proofErr w:type="spellStart"/>
      <w:r w:rsidRPr="00056280">
        <w:rPr>
          <w:rFonts w:asciiTheme="minorHAnsi" w:eastAsia="Times New Roman" w:hAnsiTheme="minorHAnsi"/>
          <w:b/>
          <w:sz w:val="22"/>
          <w:szCs w:val="22"/>
          <w:lang w:val="en-US"/>
        </w:rPr>
        <w:t>Alvear</w:t>
      </w:r>
      <w:proofErr w:type="spellEnd"/>
      <w:r w:rsidRPr="00056280">
        <w:rPr>
          <w:rFonts w:asciiTheme="minorHAnsi" w:eastAsia="Times New Roman" w:hAnsiTheme="minorHAnsi"/>
          <w:b/>
          <w:sz w:val="22"/>
          <w:szCs w:val="22"/>
          <w:lang w:val="en-US"/>
        </w:rPr>
        <w:t xml:space="preserve"> </w:t>
      </w:r>
      <w:r>
        <w:rPr>
          <w:rFonts w:asciiTheme="minorHAnsi" w:eastAsia="Times New Roman" w:hAnsiTheme="minorHAnsi"/>
          <w:b/>
          <w:sz w:val="22"/>
          <w:szCs w:val="22"/>
          <w:lang w:val="en-US"/>
        </w:rPr>
        <w:t>Art</w:t>
      </w:r>
      <w:r w:rsidRPr="00056280">
        <w:rPr>
          <w:rFonts w:asciiTheme="minorHAnsi" w:eastAsia="Times New Roman" w:hAnsiTheme="minorHAnsi"/>
          <w:b/>
          <w:sz w:val="22"/>
          <w:szCs w:val="22"/>
          <w:lang w:val="en-US"/>
        </w:rPr>
        <w:t>:</w:t>
      </w:r>
      <w:r w:rsidRPr="00056280">
        <w:rPr>
          <w:rFonts w:ascii="Asap-Italic" w:eastAsia="Times New Roman" w:hAnsi="Asap-Italic" w:cs="Asap-Italic"/>
          <w:i/>
          <w:iCs/>
          <w:color w:val="3D3C3B"/>
          <w:kern w:val="0"/>
          <w:sz w:val="15"/>
          <w:szCs w:val="15"/>
          <w:lang w:val="en-US" w:eastAsia="pt-BR"/>
        </w:rPr>
        <w:t xml:space="preserve">  </w:t>
      </w:r>
      <w:proofErr w:type="spellStart"/>
      <w:r w:rsidRPr="00056280"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  <w:t>até</w:t>
      </w:r>
      <w:proofErr w:type="spellEnd"/>
      <w:r w:rsidRPr="00056280"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  <w:t xml:space="preserve"> Junior Suite City View </w:t>
      </w:r>
    </w:p>
    <w:p w:rsidR="00056280" w:rsidRPr="00056280" w:rsidRDefault="00056280" w:rsidP="00056280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</w:pPr>
    </w:p>
    <w:p w:rsidR="00780E7B" w:rsidRPr="00056280" w:rsidRDefault="00056280" w:rsidP="00780E7B">
      <w:pPr>
        <w:jc w:val="both"/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</w:pPr>
      <w:proofErr w:type="spellStart"/>
      <w:r w:rsidRPr="00056280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>Alvear</w:t>
      </w:r>
      <w:proofErr w:type="spellEnd"/>
      <w:r w:rsidRPr="00056280">
        <w:rPr>
          <w:rFonts w:asciiTheme="minorHAnsi" w:eastAsia="Times New Roman" w:hAnsiTheme="minorHAnsi" w:cstheme="minorHAnsi"/>
          <w:b/>
          <w:sz w:val="22"/>
          <w:szCs w:val="22"/>
          <w:lang w:val="en-US"/>
        </w:rPr>
        <w:t xml:space="preserve"> Icon:</w:t>
      </w:r>
      <w:r w:rsidRPr="00056280"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  <w:t xml:space="preserve">  </w:t>
      </w:r>
      <w:proofErr w:type="spellStart"/>
      <w:r w:rsidRPr="00056280"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  <w:t>até</w:t>
      </w:r>
      <w:proofErr w:type="spellEnd"/>
      <w:r w:rsidRPr="00056280">
        <w:rPr>
          <w:rFonts w:asciiTheme="minorHAnsi" w:eastAsia="Times New Roman" w:hAnsiTheme="minorHAnsi" w:cstheme="minorHAnsi"/>
          <w:iCs/>
          <w:color w:val="3D3C3B"/>
          <w:kern w:val="0"/>
          <w:sz w:val="22"/>
          <w:szCs w:val="22"/>
          <w:lang w:val="en-US" w:eastAsia="pt-BR"/>
        </w:rPr>
        <w:t xml:space="preserve"> Junior Suite Grand View </w:t>
      </w:r>
    </w:p>
    <w:p w:rsidR="00056280" w:rsidRDefault="00056280" w:rsidP="00780E7B">
      <w:pPr>
        <w:jc w:val="both"/>
        <w:rPr>
          <w:rFonts w:ascii="Asap-Italic" w:eastAsia="Times New Roman" w:hAnsi="Asap-Italic" w:cs="Asap-Italic"/>
          <w:i/>
          <w:iCs/>
          <w:color w:val="3D3C3B"/>
          <w:kern w:val="0"/>
          <w:sz w:val="15"/>
          <w:szCs w:val="15"/>
          <w:lang w:val="en-US" w:eastAsia="pt-BR"/>
        </w:rPr>
      </w:pPr>
    </w:p>
    <w:p w:rsidR="0057112B" w:rsidRDefault="0057112B" w:rsidP="00685B47">
      <w:pPr>
        <w:jc w:val="both"/>
        <w:rPr>
          <w:rFonts w:asciiTheme="minorHAnsi" w:eastAsia="Times New Roman" w:hAnsiTheme="minorHAnsi"/>
          <w:b/>
          <w:bCs/>
          <w:sz w:val="22"/>
          <w:szCs w:val="22"/>
          <w:u w:val="single"/>
        </w:rPr>
      </w:pPr>
    </w:p>
    <w:p w:rsidR="0057112B" w:rsidRDefault="0057112B" w:rsidP="00685B47">
      <w:pPr>
        <w:jc w:val="both"/>
        <w:rPr>
          <w:rFonts w:asciiTheme="minorHAnsi" w:eastAsia="Times New Roman" w:hAnsiTheme="minorHAnsi"/>
          <w:b/>
          <w:bCs/>
          <w:sz w:val="22"/>
          <w:szCs w:val="22"/>
          <w:u w:val="single"/>
        </w:rPr>
      </w:pPr>
      <w:r>
        <w:rPr>
          <w:rFonts w:asciiTheme="minorHAnsi" w:eastAsia="Times New Roman" w:hAnsiTheme="minorHAnsi"/>
          <w:b/>
          <w:bCs/>
          <w:sz w:val="22"/>
          <w:szCs w:val="22"/>
          <w:u w:val="single"/>
        </w:rPr>
        <w:t>Condições</w:t>
      </w:r>
      <w:r w:rsidR="00573796">
        <w:rPr>
          <w:rFonts w:asciiTheme="minorHAnsi" w:eastAsia="Times New Roman" w:hAnsiTheme="minorHAnsi"/>
          <w:b/>
          <w:bCs/>
          <w:sz w:val="22"/>
          <w:szCs w:val="22"/>
          <w:u w:val="single"/>
        </w:rPr>
        <w:t>:</w:t>
      </w:r>
    </w:p>
    <w:p w:rsidR="00573796" w:rsidRDefault="00573796" w:rsidP="00056280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- 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Benef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í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cios especia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is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dispon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íveis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a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o</w:t>
      </w:r>
      <w:r w:rsid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combinar u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ma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prop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ri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edad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e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Alvear co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m o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Llao Llao Hotel Resort e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m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Bariloche. Estad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i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a mínima requerida de 2 no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it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es</w:t>
      </w:r>
      <w:r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e</w:t>
      </w:r>
      <w:r w:rsid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m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cada prop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r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iedad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e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. 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br/>
      </w:r>
    </w:p>
    <w:p w:rsidR="00056280" w:rsidRPr="00573796" w:rsidRDefault="00573796" w:rsidP="00056280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- As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estad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i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as de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vem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realizar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-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se dentro de u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m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período de 10 d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i</w:t>
      </w:r>
      <w:r w:rsidR="00056280" w:rsidRPr="00573796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as. 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</w:t>
      </w:r>
    </w:p>
    <w:p w:rsidR="00573796" w:rsidRDefault="00573796" w:rsidP="00056280">
      <w:pPr>
        <w:widowControl/>
        <w:suppressAutoHyphens w:val="0"/>
        <w:autoSpaceDE w:val="0"/>
        <w:autoSpaceDN w:val="0"/>
        <w:adjustRightInd w:val="0"/>
        <w:rPr>
          <w:rFonts w:ascii="Asap-Bold" w:eastAsia="Times New Roman" w:hAnsi="Asap-Bold" w:cs="Asap-Bold"/>
          <w:b/>
          <w:bCs/>
          <w:color w:val="3D3C3B"/>
          <w:kern w:val="0"/>
          <w:sz w:val="15"/>
          <w:szCs w:val="15"/>
          <w:lang w:eastAsia="pt-BR"/>
        </w:rPr>
      </w:pPr>
    </w:p>
    <w:p w:rsidR="00573796" w:rsidRDefault="00573796" w:rsidP="00573796">
      <w:pPr>
        <w:jc w:val="both"/>
        <w:rPr>
          <w:rFonts w:asciiTheme="minorHAnsi" w:eastAsia="Times New Roman" w:hAnsiTheme="minorHAnsi"/>
          <w:b/>
          <w:bCs/>
          <w:sz w:val="22"/>
          <w:szCs w:val="22"/>
          <w:u w:val="single"/>
        </w:rPr>
      </w:pPr>
    </w:p>
    <w:p w:rsidR="00573796" w:rsidRDefault="00573796" w:rsidP="00573796">
      <w:pPr>
        <w:jc w:val="both"/>
        <w:rPr>
          <w:rFonts w:asciiTheme="minorHAnsi" w:eastAsia="Times New Roman" w:hAnsiTheme="minorHAnsi"/>
          <w:b/>
          <w:bCs/>
          <w:sz w:val="22"/>
          <w:szCs w:val="22"/>
          <w:u w:val="single"/>
        </w:rPr>
      </w:pPr>
      <w:r>
        <w:rPr>
          <w:rFonts w:asciiTheme="minorHAnsi" w:eastAsia="Times New Roman" w:hAnsiTheme="minorHAnsi"/>
          <w:b/>
          <w:bCs/>
          <w:sz w:val="22"/>
          <w:szCs w:val="22"/>
          <w:u w:val="single"/>
        </w:rPr>
        <w:t>Validade:</w:t>
      </w:r>
    </w:p>
    <w:p w:rsidR="00573796" w:rsidRDefault="00573796" w:rsidP="00573796">
      <w:pPr>
        <w:jc w:val="both"/>
        <w:rPr>
          <w:rFonts w:asciiTheme="minorHAnsi" w:eastAsia="Times New Roman" w:hAnsiTheme="minorHAnsi"/>
          <w:bCs/>
          <w:sz w:val="22"/>
          <w:szCs w:val="22"/>
        </w:rPr>
      </w:pPr>
      <w:r>
        <w:rPr>
          <w:rFonts w:asciiTheme="minorHAnsi" w:eastAsia="Times New Roman" w:hAnsiTheme="minorHAnsi"/>
          <w:bCs/>
          <w:sz w:val="22"/>
          <w:szCs w:val="22"/>
        </w:rPr>
        <w:t>De 01 abril 2019  a 31 março 2020.</w:t>
      </w:r>
    </w:p>
    <w:p w:rsidR="00573796" w:rsidRDefault="00573796" w:rsidP="00056280">
      <w:pPr>
        <w:widowControl/>
        <w:suppressAutoHyphens w:val="0"/>
        <w:autoSpaceDE w:val="0"/>
        <w:autoSpaceDN w:val="0"/>
        <w:adjustRightInd w:val="0"/>
        <w:rPr>
          <w:rFonts w:ascii="Asap-Bold" w:eastAsia="Times New Roman" w:hAnsi="Asap-Bold" w:cs="Asap-Bold"/>
          <w:b/>
          <w:bCs/>
          <w:color w:val="3D3C3B"/>
          <w:kern w:val="0"/>
          <w:sz w:val="15"/>
          <w:szCs w:val="15"/>
          <w:lang w:eastAsia="pt-BR"/>
        </w:rPr>
      </w:pPr>
    </w:p>
    <w:p w:rsidR="00573796" w:rsidRDefault="00573796" w:rsidP="00056280">
      <w:pPr>
        <w:widowControl/>
        <w:suppressAutoHyphens w:val="0"/>
        <w:autoSpaceDE w:val="0"/>
        <w:autoSpaceDN w:val="0"/>
        <w:adjustRightInd w:val="0"/>
        <w:rPr>
          <w:rFonts w:ascii="Asap-Bold" w:eastAsia="Times New Roman" w:hAnsi="Asap-Bold" w:cs="Asap-Bold"/>
          <w:b/>
          <w:bCs/>
          <w:color w:val="3D3C3B"/>
          <w:kern w:val="0"/>
          <w:sz w:val="15"/>
          <w:szCs w:val="15"/>
          <w:lang w:eastAsia="pt-BR"/>
        </w:rPr>
      </w:pPr>
    </w:p>
    <w:p w:rsidR="00056280" w:rsidRPr="001F116E" w:rsidRDefault="001F116E" w:rsidP="00056280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</w:pPr>
      <w:r w:rsidRPr="001F116E">
        <w:rPr>
          <w:rFonts w:asciiTheme="minorHAnsi" w:eastAsia="Times New Roman" w:hAnsiTheme="minorHAnsi" w:cstheme="minorHAnsi"/>
          <w:b/>
          <w:bCs/>
          <w:kern w:val="0"/>
          <w:sz w:val="22"/>
          <w:szCs w:val="22"/>
          <w:lang w:eastAsia="pt-BR"/>
        </w:rPr>
        <w:lastRenderedPageBreak/>
        <w:t xml:space="preserve"> </w:t>
      </w:r>
    </w:p>
    <w:p w:rsidR="001F116E" w:rsidRDefault="00056280" w:rsidP="00056280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</w:pPr>
      <w:r w:rsidRPr="001F116E">
        <w:rPr>
          <w:rFonts w:asciiTheme="minorHAnsi" w:eastAsia="Times New Roman" w:hAnsiTheme="minorHAnsi" w:cstheme="minorHAnsi"/>
          <w:b/>
          <w:bCs/>
          <w:kern w:val="0"/>
          <w:sz w:val="22"/>
          <w:szCs w:val="22"/>
          <w:u w:val="single"/>
          <w:lang w:eastAsia="pt-BR"/>
        </w:rPr>
        <w:t>Black out dates</w:t>
      </w:r>
      <w:r w:rsidRPr="001F116E">
        <w:rPr>
          <w:rFonts w:asciiTheme="minorHAnsi" w:eastAsia="Times New Roman" w:hAnsiTheme="minorHAnsi" w:cstheme="minorHAnsi"/>
          <w:b/>
          <w:bCs/>
          <w:kern w:val="0"/>
          <w:sz w:val="22"/>
          <w:szCs w:val="22"/>
          <w:lang w:eastAsia="pt-BR"/>
        </w:rPr>
        <w:t xml:space="preserve">: </w:t>
      </w:r>
      <w:r w:rsidR="001F116E">
        <w:rPr>
          <w:rFonts w:asciiTheme="minorHAnsi" w:eastAsia="Times New Roman" w:hAnsiTheme="minorHAnsi" w:cstheme="minorHAnsi"/>
          <w:b/>
          <w:bCs/>
          <w:kern w:val="0"/>
          <w:sz w:val="22"/>
          <w:szCs w:val="22"/>
          <w:lang w:eastAsia="pt-BR"/>
        </w:rPr>
        <w:br/>
      </w:r>
      <w:r w:rsidRPr="001F116E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pt-BR"/>
        </w:rPr>
        <w:t>Alvear:</w:t>
      </w:r>
      <w:r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</w:t>
      </w:r>
      <w:r w:rsid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de 28 dezembro </w:t>
      </w:r>
      <w:r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de 2019</w:t>
      </w:r>
      <w:r w:rsid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a</w:t>
      </w:r>
      <w:r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01 </w:t>
      </w:r>
      <w:r w:rsid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janeiro</w:t>
      </w:r>
      <w:r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de 2020, inclusive.</w:t>
      </w:r>
      <w:r w:rsid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br/>
      </w:r>
    </w:p>
    <w:p w:rsidR="00056280" w:rsidRPr="001F116E" w:rsidRDefault="001F116E" w:rsidP="001F116E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</w:pPr>
      <w:r w:rsidRPr="001F116E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pt-BR"/>
        </w:rPr>
        <w:t>L</w:t>
      </w:r>
      <w:r w:rsidR="00056280" w:rsidRPr="001F116E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pt-BR"/>
        </w:rPr>
        <w:t>lao Llao: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de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19 jul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ho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a 03 agosto de 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2019, 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 23 diciembre a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01 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janeiro 2020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. Carnaval: 21 a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24 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fevereiro 2020.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Semana Santa: 08 a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 xml:space="preserve">  11 </w:t>
      </w:r>
      <w:r w:rsidR="00056280" w:rsidRPr="001F116E"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abril 2020</w:t>
      </w:r>
      <w:r>
        <w:rPr>
          <w:rFonts w:asciiTheme="minorHAnsi" w:eastAsia="Times New Roman" w:hAnsiTheme="minorHAnsi" w:cstheme="minorHAnsi"/>
          <w:kern w:val="0"/>
          <w:sz w:val="22"/>
          <w:szCs w:val="22"/>
          <w:lang w:eastAsia="pt-BR"/>
        </w:rPr>
        <w:t>.</w:t>
      </w:r>
    </w:p>
    <w:p w:rsidR="008F67F3" w:rsidRPr="00064004" w:rsidRDefault="008F67F3" w:rsidP="00064004">
      <w:pPr>
        <w:jc w:val="both"/>
        <w:rPr>
          <w:rFonts w:asciiTheme="minorHAnsi" w:eastAsia="Times New Roman" w:hAnsiTheme="minorHAnsi"/>
          <w:bCs/>
          <w:sz w:val="22"/>
          <w:szCs w:val="22"/>
        </w:rPr>
      </w:pPr>
    </w:p>
    <w:p w:rsidR="000A7CDE" w:rsidRPr="00192A2E" w:rsidRDefault="000A7CDE" w:rsidP="000A7CDE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0A7CDE" w:rsidRPr="00192A2E" w:rsidTr="00E8049B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0A7CDE" w:rsidRPr="00192A2E" w:rsidRDefault="000A7CDE" w:rsidP="00E8049B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0A7CDE" w:rsidRPr="00192A2E" w:rsidRDefault="001F116E" w:rsidP="0041123B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02</w:t>
            </w:r>
            <w:r w:rsidR="000A7CD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08</w:t>
            </w:r>
            <w:r w:rsidR="000A7CDE"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 w:rsidR="0041123B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9</w:t>
            </w:r>
          </w:p>
        </w:tc>
      </w:tr>
    </w:tbl>
    <w:p w:rsidR="000A7CDE" w:rsidRPr="00192A2E" w:rsidRDefault="000A7CDE" w:rsidP="000A7CDE">
      <w:pPr>
        <w:rPr>
          <w:rFonts w:asciiTheme="minorHAnsi" w:hAnsiTheme="minorHAnsi"/>
          <w:sz w:val="22"/>
          <w:szCs w:val="22"/>
        </w:rPr>
      </w:pPr>
    </w:p>
    <w:sectPr w:rsidR="000A7CDE" w:rsidRPr="00192A2E" w:rsidSect="000A7CDE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280" w:rsidRDefault="00056280">
      <w:r>
        <w:separator/>
      </w:r>
    </w:p>
  </w:endnote>
  <w:endnote w:type="continuationSeparator" w:id="1">
    <w:p w:rsidR="00056280" w:rsidRDefault="000562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0"/>
    <w:family w:val="roman"/>
    <w:pitch w:val="variable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sap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ap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80" w:rsidRPr="00A702F6" w:rsidRDefault="00056280" w:rsidP="000A7CDE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F116E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F116E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056280" w:rsidRPr="00A702F6" w:rsidRDefault="00056280" w:rsidP="000A7CDE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280" w:rsidRDefault="00056280">
      <w:r>
        <w:separator/>
      </w:r>
    </w:p>
  </w:footnote>
  <w:footnote w:type="continuationSeparator" w:id="1">
    <w:p w:rsidR="00056280" w:rsidRDefault="000562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FF0000"/>
      </w:tblBorders>
      <w:tblLook w:val="04A0"/>
    </w:tblPr>
    <w:tblGrid>
      <w:gridCol w:w="4833"/>
      <w:gridCol w:w="4804"/>
    </w:tblGrid>
    <w:tr w:rsidR="00056280" w:rsidRPr="000A7CDE" w:rsidTr="000A7CDE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056280" w:rsidRPr="000A7CDE" w:rsidRDefault="00056280" w:rsidP="000A7CDE">
          <w:pPr>
            <w:pStyle w:val="Header"/>
            <w:jc w:val="center"/>
            <w:rPr>
              <w:rFonts w:asciiTheme="minorHAnsi" w:hAnsiTheme="minorHAnsi"/>
              <w:b/>
              <w:bCs/>
            </w:rPr>
          </w:pPr>
          <w:r>
            <w:rPr>
              <w:rFonts w:asciiTheme="minorHAnsi" w:hAnsiTheme="minorHAnsi"/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056280" w:rsidRPr="000A7CDE" w:rsidRDefault="00056280" w:rsidP="000A7CDE">
          <w:pPr>
            <w:pStyle w:val="Header"/>
            <w:jc w:val="right"/>
            <w:rPr>
              <w:rFonts w:asciiTheme="minorHAnsi" w:hAnsiTheme="minorHAnsi"/>
              <w:b/>
              <w:bCs/>
              <w:sz w:val="20"/>
              <w:szCs w:val="20"/>
            </w:rPr>
          </w:pPr>
        </w:p>
      </w:tc>
    </w:tr>
  </w:tbl>
  <w:p w:rsidR="00056280" w:rsidRPr="000A7CDE" w:rsidRDefault="00056280" w:rsidP="000A7CDE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16F1597A"/>
    <w:multiLevelType w:val="multilevel"/>
    <w:tmpl w:val="DE62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97E0289"/>
    <w:multiLevelType w:val="hybridMultilevel"/>
    <w:tmpl w:val="FE5A8A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08D6"/>
    <w:rsid w:val="00035B45"/>
    <w:rsid w:val="00043BC9"/>
    <w:rsid w:val="000502AC"/>
    <w:rsid w:val="00054E47"/>
    <w:rsid w:val="00056280"/>
    <w:rsid w:val="00064004"/>
    <w:rsid w:val="0009344C"/>
    <w:rsid w:val="000A7CDE"/>
    <w:rsid w:val="000B66C5"/>
    <w:rsid w:val="000D4DCB"/>
    <w:rsid w:val="000F29CA"/>
    <w:rsid w:val="000F51E8"/>
    <w:rsid w:val="00113A2D"/>
    <w:rsid w:val="00122090"/>
    <w:rsid w:val="00130462"/>
    <w:rsid w:val="00133583"/>
    <w:rsid w:val="00136D6D"/>
    <w:rsid w:val="00137ED1"/>
    <w:rsid w:val="001750F4"/>
    <w:rsid w:val="0018472E"/>
    <w:rsid w:val="001B7CD1"/>
    <w:rsid w:val="001C76E0"/>
    <w:rsid w:val="001F116E"/>
    <w:rsid w:val="001F4157"/>
    <w:rsid w:val="002064D9"/>
    <w:rsid w:val="00232425"/>
    <w:rsid w:val="00233986"/>
    <w:rsid w:val="002402EC"/>
    <w:rsid w:val="0024426D"/>
    <w:rsid w:val="002568B2"/>
    <w:rsid w:val="00263207"/>
    <w:rsid w:val="0026466E"/>
    <w:rsid w:val="00266274"/>
    <w:rsid w:val="0028133E"/>
    <w:rsid w:val="00284068"/>
    <w:rsid w:val="002A43A5"/>
    <w:rsid w:val="002C5E85"/>
    <w:rsid w:val="002D6F57"/>
    <w:rsid w:val="002E4EF6"/>
    <w:rsid w:val="00336354"/>
    <w:rsid w:val="003377AD"/>
    <w:rsid w:val="003543A6"/>
    <w:rsid w:val="00354C75"/>
    <w:rsid w:val="0036509C"/>
    <w:rsid w:val="00381094"/>
    <w:rsid w:val="00397DB6"/>
    <w:rsid w:val="003B11EF"/>
    <w:rsid w:val="003C1493"/>
    <w:rsid w:val="003C156E"/>
    <w:rsid w:val="003D3EAF"/>
    <w:rsid w:val="003D6513"/>
    <w:rsid w:val="003E3B3E"/>
    <w:rsid w:val="003E47A9"/>
    <w:rsid w:val="003F6FC1"/>
    <w:rsid w:val="004075F0"/>
    <w:rsid w:val="0041123B"/>
    <w:rsid w:val="004123C5"/>
    <w:rsid w:val="00415052"/>
    <w:rsid w:val="004317E0"/>
    <w:rsid w:val="00436F3E"/>
    <w:rsid w:val="004640F7"/>
    <w:rsid w:val="00470EBD"/>
    <w:rsid w:val="00487CE7"/>
    <w:rsid w:val="00493D1A"/>
    <w:rsid w:val="0049629A"/>
    <w:rsid w:val="004A206C"/>
    <w:rsid w:val="004D1AB6"/>
    <w:rsid w:val="005107E4"/>
    <w:rsid w:val="00512230"/>
    <w:rsid w:val="005360EE"/>
    <w:rsid w:val="005418C4"/>
    <w:rsid w:val="00542038"/>
    <w:rsid w:val="005514E0"/>
    <w:rsid w:val="0057112B"/>
    <w:rsid w:val="005719D8"/>
    <w:rsid w:val="00573796"/>
    <w:rsid w:val="0057726F"/>
    <w:rsid w:val="005833AC"/>
    <w:rsid w:val="00596EC6"/>
    <w:rsid w:val="005E0BEE"/>
    <w:rsid w:val="005E7CFF"/>
    <w:rsid w:val="0061151E"/>
    <w:rsid w:val="00613C24"/>
    <w:rsid w:val="006203F8"/>
    <w:rsid w:val="00645013"/>
    <w:rsid w:val="00653637"/>
    <w:rsid w:val="006771A7"/>
    <w:rsid w:val="00684A3F"/>
    <w:rsid w:val="00685B47"/>
    <w:rsid w:val="006942B2"/>
    <w:rsid w:val="00696D9F"/>
    <w:rsid w:val="006A2155"/>
    <w:rsid w:val="006B1C16"/>
    <w:rsid w:val="006B46A1"/>
    <w:rsid w:val="006C2170"/>
    <w:rsid w:val="006C2C71"/>
    <w:rsid w:val="006D177B"/>
    <w:rsid w:val="006D33D7"/>
    <w:rsid w:val="006D693E"/>
    <w:rsid w:val="006F246D"/>
    <w:rsid w:val="006F4DD2"/>
    <w:rsid w:val="007227D4"/>
    <w:rsid w:val="007229E3"/>
    <w:rsid w:val="007231E6"/>
    <w:rsid w:val="00727B30"/>
    <w:rsid w:val="00737D2F"/>
    <w:rsid w:val="007526F9"/>
    <w:rsid w:val="00755412"/>
    <w:rsid w:val="00756219"/>
    <w:rsid w:val="00773757"/>
    <w:rsid w:val="00780E7B"/>
    <w:rsid w:val="007A7D9E"/>
    <w:rsid w:val="007C74B1"/>
    <w:rsid w:val="007E7F8B"/>
    <w:rsid w:val="007F16B4"/>
    <w:rsid w:val="007F766D"/>
    <w:rsid w:val="008048E2"/>
    <w:rsid w:val="008157DC"/>
    <w:rsid w:val="0081609D"/>
    <w:rsid w:val="00820768"/>
    <w:rsid w:val="00820BB1"/>
    <w:rsid w:val="008349EC"/>
    <w:rsid w:val="0083686D"/>
    <w:rsid w:val="00846DCA"/>
    <w:rsid w:val="0085451B"/>
    <w:rsid w:val="008A6C0F"/>
    <w:rsid w:val="008B41DA"/>
    <w:rsid w:val="008B68F2"/>
    <w:rsid w:val="008E4C81"/>
    <w:rsid w:val="008F16F8"/>
    <w:rsid w:val="008F67F3"/>
    <w:rsid w:val="009343B0"/>
    <w:rsid w:val="009456BF"/>
    <w:rsid w:val="009524AA"/>
    <w:rsid w:val="00961F66"/>
    <w:rsid w:val="00995444"/>
    <w:rsid w:val="00997381"/>
    <w:rsid w:val="009A0799"/>
    <w:rsid w:val="009E41F5"/>
    <w:rsid w:val="00A24F85"/>
    <w:rsid w:val="00A308D6"/>
    <w:rsid w:val="00A33F39"/>
    <w:rsid w:val="00A362E9"/>
    <w:rsid w:val="00A444E6"/>
    <w:rsid w:val="00A446D3"/>
    <w:rsid w:val="00A46152"/>
    <w:rsid w:val="00A55729"/>
    <w:rsid w:val="00A82DA2"/>
    <w:rsid w:val="00AA5719"/>
    <w:rsid w:val="00AB1CD0"/>
    <w:rsid w:val="00AB7DB8"/>
    <w:rsid w:val="00AC0807"/>
    <w:rsid w:val="00AC4EB0"/>
    <w:rsid w:val="00AD1F7A"/>
    <w:rsid w:val="00AE13A0"/>
    <w:rsid w:val="00AF3EB2"/>
    <w:rsid w:val="00AF6382"/>
    <w:rsid w:val="00B14F4B"/>
    <w:rsid w:val="00B214FC"/>
    <w:rsid w:val="00B25239"/>
    <w:rsid w:val="00B45624"/>
    <w:rsid w:val="00BB1999"/>
    <w:rsid w:val="00BB516D"/>
    <w:rsid w:val="00BD09EF"/>
    <w:rsid w:val="00BD2DF3"/>
    <w:rsid w:val="00BE5C56"/>
    <w:rsid w:val="00BF19CE"/>
    <w:rsid w:val="00C10016"/>
    <w:rsid w:val="00C10B73"/>
    <w:rsid w:val="00C33048"/>
    <w:rsid w:val="00C453F1"/>
    <w:rsid w:val="00C55E4F"/>
    <w:rsid w:val="00C63232"/>
    <w:rsid w:val="00C7302B"/>
    <w:rsid w:val="00C822DA"/>
    <w:rsid w:val="00C90803"/>
    <w:rsid w:val="00CA08CF"/>
    <w:rsid w:val="00CC0DAB"/>
    <w:rsid w:val="00CD529A"/>
    <w:rsid w:val="00D0575F"/>
    <w:rsid w:val="00D10D60"/>
    <w:rsid w:val="00D11062"/>
    <w:rsid w:val="00D11328"/>
    <w:rsid w:val="00D2519E"/>
    <w:rsid w:val="00D41313"/>
    <w:rsid w:val="00D5272B"/>
    <w:rsid w:val="00D61D27"/>
    <w:rsid w:val="00D64EDF"/>
    <w:rsid w:val="00D71D15"/>
    <w:rsid w:val="00D81668"/>
    <w:rsid w:val="00D84953"/>
    <w:rsid w:val="00D91E10"/>
    <w:rsid w:val="00DA39CA"/>
    <w:rsid w:val="00DA7887"/>
    <w:rsid w:val="00DC7865"/>
    <w:rsid w:val="00DD4BD8"/>
    <w:rsid w:val="00DD7355"/>
    <w:rsid w:val="00DE1449"/>
    <w:rsid w:val="00DE3B35"/>
    <w:rsid w:val="00E12C6E"/>
    <w:rsid w:val="00E17AFF"/>
    <w:rsid w:val="00E22DB7"/>
    <w:rsid w:val="00E37BFA"/>
    <w:rsid w:val="00E52A8E"/>
    <w:rsid w:val="00E57CE6"/>
    <w:rsid w:val="00E63D49"/>
    <w:rsid w:val="00E74046"/>
    <w:rsid w:val="00E75D35"/>
    <w:rsid w:val="00E8049B"/>
    <w:rsid w:val="00E92100"/>
    <w:rsid w:val="00E95E8A"/>
    <w:rsid w:val="00EA0128"/>
    <w:rsid w:val="00EB3003"/>
    <w:rsid w:val="00ED389E"/>
    <w:rsid w:val="00EF3084"/>
    <w:rsid w:val="00EF74F7"/>
    <w:rsid w:val="00F01CAC"/>
    <w:rsid w:val="00F043E8"/>
    <w:rsid w:val="00F13991"/>
    <w:rsid w:val="00F13B4F"/>
    <w:rsid w:val="00F16895"/>
    <w:rsid w:val="00F32A5D"/>
    <w:rsid w:val="00F40F5D"/>
    <w:rsid w:val="00F40FB6"/>
    <w:rsid w:val="00F4358E"/>
    <w:rsid w:val="00F45426"/>
    <w:rsid w:val="00F504CF"/>
    <w:rsid w:val="00F61E9F"/>
    <w:rsid w:val="00F66D44"/>
    <w:rsid w:val="00F71618"/>
    <w:rsid w:val="00F71CC5"/>
    <w:rsid w:val="00F75E36"/>
    <w:rsid w:val="00F95261"/>
    <w:rsid w:val="00FA18EC"/>
    <w:rsid w:val="00FA4BAB"/>
    <w:rsid w:val="00FB14C9"/>
    <w:rsid w:val="00FB24AA"/>
    <w:rsid w:val="00FC5C54"/>
    <w:rsid w:val="00FE1746"/>
    <w:rsid w:val="00FE25AD"/>
    <w:rsid w:val="00FE41E2"/>
    <w:rsid w:val="00FF1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66D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7F766D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7F766D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7F766D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7F766D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7F766D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7F766D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7F766D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7F766D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7F766D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7F766D"/>
    <w:rPr>
      <w:rFonts w:ascii="Symbol" w:hAnsi="Symbol"/>
    </w:rPr>
  </w:style>
  <w:style w:type="character" w:customStyle="1" w:styleId="WW8Num3z0">
    <w:name w:val="WW8Num3z0"/>
    <w:rsid w:val="007F766D"/>
    <w:rPr>
      <w:rFonts w:ascii="Symbol" w:hAnsi="Symbol"/>
    </w:rPr>
  </w:style>
  <w:style w:type="character" w:customStyle="1" w:styleId="WW8Num4z0">
    <w:name w:val="WW8Num4z0"/>
    <w:rsid w:val="007F766D"/>
    <w:rPr>
      <w:rFonts w:ascii="Symbol" w:hAnsi="Symbol"/>
    </w:rPr>
  </w:style>
  <w:style w:type="character" w:customStyle="1" w:styleId="Absatz-Standardschriftart">
    <w:name w:val="Absatz-Standardschriftart"/>
    <w:rsid w:val="007F766D"/>
  </w:style>
  <w:style w:type="character" w:customStyle="1" w:styleId="WW-Absatz-Standardschriftart">
    <w:name w:val="WW-Absatz-Standardschriftart"/>
    <w:rsid w:val="007F766D"/>
  </w:style>
  <w:style w:type="character" w:customStyle="1" w:styleId="WW-Absatz-Standardschriftart1">
    <w:name w:val="WW-Absatz-Standardschriftart1"/>
    <w:rsid w:val="007F766D"/>
  </w:style>
  <w:style w:type="character" w:customStyle="1" w:styleId="WW-Absatz-Standardschriftart11">
    <w:name w:val="WW-Absatz-Standardschriftart11"/>
    <w:rsid w:val="007F766D"/>
  </w:style>
  <w:style w:type="character" w:customStyle="1" w:styleId="WW-Absatz-Standardschriftart111">
    <w:name w:val="WW-Absatz-Standardschriftart111"/>
    <w:rsid w:val="007F766D"/>
  </w:style>
  <w:style w:type="character" w:customStyle="1" w:styleId="WW-Absatz-Standardschriftart1111">
    <w:name w:val="WW-Absatz-Standardschriftart1111"/>
    <w:rsid w:val="007F766D"/>
  </w:style>
  <w:style w:type="character" w:customStyle="1" w:styleId="WW-Absatz-Standardschriftart11111">
    <w:name w:val="WW-Absatz-Standardschriftart11111"/>
    <w:rsid w:val="007F766D"/>
  </w:style>
  <w:style w:type="character" w:customStyle="1" w:styleId="WW-Absatz-Standardschriftart111111">
    <w:name w:val="WW-Absatz-Standardschriftart111111"/>
    <w:rsid w:val="007F766D"/>
  </w:style>
  <w:style w:type="character" w:customStyle="1" w:styleId="WW-Absatz-Standardschriftart1111111">
    <w:name w:val="WW-Absatz-Standardschriftart1111111"/>
    <w:rsid w:val="007F766D"/>
  </w:style>
  <w:style w:type="character" w:customStyle="1" w:styleId="WW-Absatz-Standardschriftart11111111">
    <w:name w:val="WW-Absatz-Standardschriftart11111111"/>
    <w:rsid w:val="007F766D"/>
  </w:style>
  <w:style w:type="character" w:customStyle="1" w:styleId="Fontepargpadro2">
    <w:name w:val="Fonte parág. padrão2"/>
    <w:rsid w:val="007F766D"/>
  </w:style>
  <w:style w:type="character" w:customStyle="1" w:styleId="WW-Absatz-Standardschriftart111111111">
    <w:name w:val="WW-Absatz-Standardschriftart111111111"/>
    <w:rsid w:val="007F766D"/>
  </w:style>
  <w:style w:type="character" w:customStyle="1" w:styleId="WW-Absatz-Standardschriftart1111111111">
    <w:name w:val="WW-Absatz-Standardschriftart1111111111"/>
    <w:rsid w:val="007F766D"/>
  </w:style>
  <w:style w:type="character" w:customStyle="1" w:styleId="WW-Absatz-Standardschriftart11111111111">
    <w:name w:val="WW-Absatz-Standardschriftart11111111111"/>
    <w:rsid w:val="007F766D"/>
  </w:style>
  <w:style w:type="character" w:customStyle="1" w:styleId="WW-Absatz-Standardschriftart111111111111">
    <w:name w:val="WW-Absatz-Standardschriftart111111111111"/>
    <w:rsid w:val="007F766D"/>
  </w:style>
  <w:style w:type="character" w:customStyle="1" w:styleId="WW-Absatz-Standardschriftart1111111111111">
    <w:name w:val="WW-Absatz-Standardschriftart1111111111111"/>
    <w:rsid w:val="007F766D"/>
  </w:style>
  <w:style w:type="character" w:customStyle="1" w:styleId="WW-Absatz-Standardschriftart11111111111111">
    <w:name w:val="WW-Absatz-Standardschriftart11111111111111"/>
    <w:rsid w:val="007F766D"/>
  </w:style>
  <w:style w:type="character" w:customStyle="1" w:styleId="WW-Absatz-Standardschriftart111111111111111">
    <w:name w:val="WW-Absatz-Standardschriftart111111111111111"/>
    <w:rsid w:val="007F766D"/>
  </w:style>
  <w:style w:type="character" w:customStyle="1" w:styleId="WW-Absatz-Standardschriftart1111111111111111">
    <w:name w:val="WW-Absatz-Standardschriftart1111111111111111"/>
    <w:rsid w:val="007F766D"/>
  </w:style>
  <w:style w:type="character" w:customStyle="1" w:styleId="WW-Absatz-Standardschriftart11111111111111111">
    <w:name w:val="WW-Absatz-Standardschriftart11111111111111111"/>
    <w:rsid w:val="007F766D"/>
  </w:style>
  <w:style w:type="character" w:customStyle="1" w:styleId="WW-Absatz-Standardschriftart111111111111111111">
    <w:name w:val="WW-Absatz-Standardschriftart111111111111111111"/>
    <w:rsid w:val="007F766D"/>
  </w:style>
  <w:style w:type="character" w:customStyle="1" w:styleId="WW-Absatz-Standardschriftart1111111111111111111">
    <w:name w:val="WW-Absatz-Standardschriftart1111111111111111111"/>
    <w:rsid w:val="007F766D"/>
  </w:style>
  <w:style w:type="character" w:customStyle="1" w:styleId="WW8Num5z0">
    <w:name w:val="WW8Num5z0"/>
    <w:rsid w:val="007F766D"/>
    <w:rPr>
      <w:rFonts w:ascii="Wingdings" w:hAnsi="Wingdings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7F766D"/>
  </w:style>
  <w:style w:type="character" w:customStyle="1" w:styleId="WW-Absatz-Standardschriftart111111111111111111111">
    <w:name w:val="WW-Absatz-Standardschriftart111111111111111111111"/>
    <w:rsid w:val="007F766D"/>
  </w:style>
  <w:style w:type="character" w:customStyle="1" w:styleId="WW-Absatz-Standardschriftart1111111111111111111111">
    <w:name w:val="WW-Absatz-Standardschriftart1111111111111111111111"/>
    <w:rsid w:val="007F766D"/>
  </w:style>
  <w:style w:type="character" w:customStyle="1" w:styleId="WW8Num2z1">
    <w:name w:val="WW8Num2z1"/>
    <w:rsid w:val="007F766D"/>
    <w:rPr>
      <w:rFonts w:ascii="Courier New" w:hAnsi="Courier New" w:cs="Courier New"/>
    </w:rPr>
  </w:style>
  <w:style w:type="character" w:customStyle="1" w:styleId="WW8Num2z2">
    <w:name w:val="WW8Num2z2"/>
    <w:rsid w:val="007F766D"/>
    <w:rPr>
      <w:rFonts w:ascii="Wingdings" w:hAnsi="Wingdings"/>
    </w:rPr>
  </w:style>
  <w:style w:type="character" w:customStyle="1" w:styleId="WW8Num3z1">
    <w:name w:val="WW8Num3z1"/>
    <w:rsid w:val="007F766D"/>
    <w:rPr>
      <w:rFonts w:ascii="Courier New" w:hAnsi="Courier New" w:cs="Courier New"/>
    </w:rPr>
  </w:style>
  <w:style w:type="character" w:customStyle="1" w:styleId="WW8Num3z2">
    <w:name w:val="WW8Num3z2"/>
    <w:rsid w:val="007F766D"/>
    <w:rPr>
      <w:rFonts w:ascii="Wingdings" w:hAnsi="Wingdings"/>
    </w:rPr>
  </w:style>
  <w:style w:type="character" w:customStyle="1" w:styleId="WW8Num4z1">
    <w:name w:val="WW8Num4z1"/>
    <w:rsid w:val="007F766D"/>
    <w:rPr>
      <w:rFonts w:ascii="Courier New" w:hAnsi="Courier New" w:cs="Courier New"/>
    </w:rPr>
  </w:style>
  <w:style w:type="character" w:customStyle="1" w:styleId="WW8Num4z2">
    <w:name w:val="WW8Num4z2"/>
    <w:rsid w:val="007F766D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7F766D"/>
  </w:style>
  <w:style w:type="character" w:customStyle="1" w:styleId="WW-Absatz-Standardschriftart111111111111111111111111">
    <w:name w:val="WW-Absatz-Standardschriftart111111111111111111111111"/>
    <w:rsid w:val="007F766D"/>
  </w:style>
  <w:style w:type="character" w:customStyle="1" w:styleId="WW-Absatz-Standardschriftart1111111111111111111111111">
    <w:name w:val="WW-Absatz-Standardschriftart1111111111111111111111111"/>
    <w:rsid w:val="007F766D"/>
  </w:style>
  <w:style w:type="character" w:customStyle="1" w:styleId="WW-Absatz-Standardschriftart11111111111111111111111111">
    <w:name w:val="WW-Absatz-Standardschriftart11111111111111111111111111"/>
    <w:rsid w:val="007F766D"/>
  </w:style>
  <w:style w:type="character" w:customStyle="1" w:styleId="WW-Absatz-Standardschriftart111111111111111111111111111">
    <w:name w:val="WW-Absatz-Standardschriftart111111111111111111111111111"/>
    <w:rsid w:val="007F766D"/>
  </w:style>
  <w:style w:type="character" w:customStyle="1" w:styleId="WW8Num1z0">
    <w:name w:val="WW8Num1z0"/>
    <w:rsid w:val="007F766D"/>
    <w:rPr>
      <w:rFonts w:ascii="Wingdings" w:hAnsi="Wingdings"/>
    </w:rPr>
  </w:style>
  <w:style w:type="character" w:customStyle="1" w:styleId="WW8Num1z1">
    <w:name w:val="WW8Num1z1"/>
    <w:rsid w:val="007F766D"/>
    <w:rPr>
      <w:rFonts w:ascii="Wingdings 2" w:hAnsi="Wingdings 2" w:cs="Courier New"/>
    </w:rPr>
  </w:style>
  <w:style w:type="character" w:customStyle="1" w:styleId="WW8Num1z2">
    <w:name w:val="WW8Num1z2"/>
    <w:rsid w:val="007F766D"/>
    <w:rPr>
      <w:rFonts w:ascii="StarSymbol" w:hAnsi="StarSymbol"/>
    </w:rPr>
  </w:style>
  <w:style w:type="character" w:customStyle="1" w:styleId="WW-Absatz-Standardschriftart1111111111111111111111111111">
    <w:name w:val="WW-Absatz-Standardschriftart1111111111111111111111111111"/>
    <w:rsid w:val="007F766D"/>
  </w:style>
  <w:style w:type="character" w:customStyle="1" w:styleId="WW-Absatz-Standardschriftart11111111111111111111111111111">
    <w:name w:val="WW-Absatz-Standardschriftart11111111111111111111111111111"/>
    <w:rsid w:val="007F766D"/>
  </w:style>
  <w:style w:type="character" w:customStyle="1" w:styleId="WW-Absatz-Standardschriftart111111111111111111111111111111">
    <w:name w:val="WW-Absatz-Standardschriftart111111111111111111111111111111"/>
    <w:rsid w:val="007F766D"/>
  </w:style>
  <w:style w:type="character" w:customStyle="1" w:styleId="Smbolosdenumerao">
    <w:name w:val="Símbolos de numeração"/>
    <w:rsid w:val="007F766D"/>
  </w:style>
  <w:style w:type="character" w:customStyle="1" w:styleId="Marcadores">
    <w:name w:val="Marcadores"/>
    <w:rsid w:val="007F766D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7F766D"/>
  </w:style>
  <w:style w:type="character" w:customStyle="1" w:styleId="CaracteresdeNotadeFim">
    <w:name w:val="Caracteres de Nota de Fim"/>
    <w:rsid w:val="007F766D"/>
  </w:style>
  <w:style w:type="character" w:styleId="Hyperlink">
    <w:name w:val="Hyperlink"/>
    <w:rsid w:val="007F766D"/>
    <w:rPr>
      <w:color w:val="000080"/>
      <w:u w:val="single"/>
    </w:rPr>
  </w:style>
  <w:style w:type="character" w:styleId="FollowedHyperlink">
    <w:name w:val="FollowedHyperlink"/>
    <w:rsid w:val="007F766D"/>
    <w:rPr>
      <w:color w:val="800000"/>
      <w:u w:val="single"/>
    </w:rPr>
  </w:style>
  <w:style w:type="character" w:customStyle="1" w:styleId="Fontepargpadro1">
    <w:name w:val="Fonte parág. padrão1"/>
    <w:rsid w:val="007F766D"/>
  </w:style>
  <w:style w:type="character" w:styleId="Emphasis">
    <w:name w:val="Emphasis"/>
    <w:uiPriority w:val="20"/>
    <w:qFormat/>
    <w:rsid w:val="007F766D"/>
    <w:rPr>
      <w:i/>
      <w:iCs/>
    </w:rPr>
  </w:style>
  <w:style w:type="character" w:styleId="Strong">
    <w:name w:val="Strong"/>
    <w:uiPriority w:val="22"/>
    <w:qFormat/>
    <w:rsid w:val="007F766D"/>
    <w:rPr>
      <w:b/>
      <w:bCs/>
    </w:rPr>
  </w:style>
  <w:style w:type="character" w:customStyle="1" w:styleId="Marcas">
    <w:name w:val="Marcas"/>
    <w:rsid w:val="007F766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7F766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7F766D"/>
    <w:pPr>
      <w:spacing w:after="120"/>
    </w:pPr>
  </w:style>
  <w:style w:type="paragraph" w:styleId="List">
    <w:name w:val="List"/>
    <w:basedOn w:val="BodyText"/>
    <w:rsid w:val="007F766D"/>
    <w:rPr>
      <w:rFonts w:cs="Tahoma"/>
    </w:rPr>
  </w:style>
  <w:style w:type="paragraph" w:customStyle="1" w:styleId="Legenda2">
    <w:name w:val="Legenda2"/>
    <w:basedOn w:val="Normal"/>
    <w:rsid w:val="007F76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F766D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7F766D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7F766D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7F766D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7F766D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7F766D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7F766D"/>
    <w:pPr>
      <w:tabs>
        <w:tab w:val="left" w:pos="28350"/>
      </w:tabs>
      <w:ind w:left="2835" w:hanging="2551"/>
    </w:pPr>
  </w:style>
  <w:style w:type="paragraph" w:customStyle="1" w:styleId="Recuodeslocado">
    <w:name w:val="Recuo deslocado"/>
    <w:basedOn w:val="BodyText"/>
    <w:rsid w:val="007F766D"/>
    <w:pPr>
      <w:tabs>
        <w:tab w:val="left" w:pos="5670"/>
      </w:tabs>
      <w:ind w:left="567" w:hanging="283"/>
    </w:pPr>
  </w:style>
  <w:style w:type="paragraph" w:styleId="BodyTextIndent">
    <w:name w:val="Body Text Indent"/>
    <w:basedOn w:val="BodyText"/>
    <w:rsid w:val="007F766D"/>
    <w:pPr>
      <w:ind w:left="283"/>
    </w:pPr>
  </w:style>
  <w:style w:type="paragraph" w:customStyle="1" w:styleId="Saudaesfinais">
    <w:name w:val="Saudações finais"/>
    <w:basedOn w:val="Normal"/>
    <w:rsid w:val="007F766D"/>
    <w:pPr>
      <w:suppressLineNumbers/>
    </w:pPr>
  </w:style>
  <w:style w:type="paragraph" w:customStyle="1" w:styleId="Contedodatabela">
    <w:name w:val="Conteúdo da tabela"/>
    <w:basedOn w:val="Normal"/>
    <w:rsid w:val="007F766D"/>
    <w:pPr>
      <w:suppressLineNumbers/>
    </w:pPr>
  </w:style>
  <w:style w:type="paragraph" w:customStyle="1" w:styleId="Ttulodatabela">
    <w:name w:val="Título da tabela"/>
    <w:basedOn w:val="Contedodatabela"/>
    <w:rsid w:val="007F766D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7F766D"/>
    <w:pPr>
      <w:ind w:left="567"/>
    </w:pPr>
  </w:style>
  <w:style w:type="paragraph" w:customStyle="1" w:styleId="titulo">
    <w:name w:val="titulo"/>
    <w:basedOn w:val="Normal"/>
    <w:rsid w:val="007F766D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7F766D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7F766D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7F766D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7F766D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7F766D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7F766D"/>
    <w:pPr>
      <w:shd w:val="clear" w:color="auto" w:fill="666699"/>
    </w:pPr>
    <w:rPr>
      <w:b/>
      <w:color w:val="FFFFFF"/>
    </w:rPr>
  </w:style>
  <w:style w:type="paragraph" w:customStyle="1" w:styleId="Corpodetexto31">
    <w:name w:val="Corpo de texto 31"/>
    <w:basedOn w:val="Normal"/>
    <w:rsid w:val="007F766D"/>
    <w:rPr>
      <w:rFonts w:ascii="Verdana" w:hAnsi="Verdana"/>
      <w:sz w:val="20"/>
      <w:szCs w:val="20"/>
      <w:lang w:val="en-US"/>
    </w:rPr>
  </w:style>
  <w:style w:type="paragraph" w:customStyle="1" w:styleId="Contedodetabela">
    <w:name w:val="Conteúdo de tabela"/>
    <w:basedOn w:val="Normal"/>
    <w:rsid w:val="007F766D"/>
    <w:pPr>
      <w:suppressLineNumbers/>
    </w:pPr>
  </w:style>
  <w:style w:type="paragraph" w:customStyle="1" w:styleId="Ttulodetabela">
    <w:name w:val="Título de tabela"/>
    <w:basedOn w:val="Contedodetabela"/>
    <w:rsid w:val="007F766D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2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6219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editor">
    <w:name w:val="editor"/>
    <w:basedOn w:val="Normal"/>
    <w:rsid w:val="00AC4EB0"/>
    <w:pPr>
      <w:widowControl/>
      <w:suppressAutoHyphens w:val="0"/>
      <w:spacing w:after="225"/>
    </w:pPr>
    <w:rPr>
      <w:rFonts w:ascii="Arial" w:eastAsia="Times New Roman" w:hAnsi="Arial" w:cs="Arial"/>
      <w:color w:val="000000"/>
      <w:kern w:val="0"/>
      <w:sz w:val="18"/>
      <w:szCs w:val="18"/>
      <w:lang w:eastAsia="pt-BR"/>
    </w:rPr>
  </w:style>
  <w:style w:type="character" w:customStyle="1" w:styleId="google-src-text1">
    <w:name w:val="google-src-text1"/>
    <w:rsid w:val="00AC4EB0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semiHidden/>
    <w:unhideWhenUsed/>
    <w:rsid w:val="00FE41E2"/>
    <w:pPr>
      <w:widowControl/>
      <w:suppressAutoHyphens w:val="0"/>
      <w:spacing w:after="225"/>
    </w:pPr>
    <w:rPr>
      <w:rFonts w:ascii="Arial" w:eastAsia="Times New Roman" w:hAnsi="Arial" w:cs="Arial"/>
      <w:color w:val="000000"/>
      <w:kern w:val="0"/>
      <w:sz w:val="18"/>
      <w:szCs w:val="18"/>
      <w:lang w:eastAsia="pt-BR"/>
    </w:rPr>
  </w:style>
  <w:style w:type="character" w:customStyle="1" w:styleId="HeaderChar">
    <w:name w:val="Header Char"/>
    <w:basedOn w:val="DefaultParagraphFont"/>
    <w:link w:val="Header"/>
    <w:uiPriority w:val="99"/>
    <w:rsid w:val="000A7CDE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0A7CD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19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66D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rsid w:val="007F766D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rsid w:val="007F766D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rsid w:val="007F766D"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rsid w:val="007F766D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rsid w:val="007F766D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rsid w:val="007F766D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rsid w:val="007F766D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rsid w:val="007F766D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rsid w:val="007F766D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7F766D"/>
    <w:rPr>
      <w:rFonts w:ascii="Symbol" w:hAnsi="Symbol"/>
    </w:rPr>
  </w:style>
  <w:style w:type="character" w:customStyle="1" w:styleId="WW8Num3z0">
    <w:name w:val="WW8Num3z0"/>
    <w:rsid w:val="007F766D"/>
    <w:rPr>
      <w:rFonts w:ascii="Symbol" w:hAnsi="Symbol"/>
    </w:rPr>
  </w:style>
  <w:style w:type="character" w:customStyle="1" w:styleId="WW8Num4z0">
    <w:name w:val="WW8Num4z0"/>
    <w:rsid w:val="007F766D"/>
    <w:rPr>
      <w:rFonts w:ascii="Symbol" w:hAnsi="Symbol"/>
    </w:rPr>
  </w:style>
  <w:style w:type="character" w:customStyle="1" w:styleId="Absatz-Standardschriftart">
    <w:name w:val="Absatz-Standardschriftart"/>
    <w:rsid w:val="007F766D"/>
  </w:style>
  <w:style w:type="character" w:customStyle="1" w:styleId="WW-Absatz-Standardschriftart">
    <w:name w:val="WW-Absatz-Standardschriftart"/>
    <w:rsid w:val="007F766D"/>
  </w:style>
  <w:style w:type="character" w:customStyle="1" w:styleId="WW-Absatz-Standardschriftart1">
    <w:name w:val="WW-Absatz-Standardschriftart1"/>
    <w:rsid w:val="007F766D"/>
  </w:style>
  <w:style w:type="character" w:customStyle="1" w:styleId="WW-Absatz-Standardschriftart11">
    <w:name w:val="WW-Absatz-Standardschriftart11"/>
    <w:rsid w:val="007F766D"/>
  </w:style>
  <w:style w:type="character" w:customStyle="1" w:styleId="WW-Absatz-Standardschriftart111">
    <w:name w:val="WW-Absatz-Standardschriftart111"/>
    <w:rsid w:val="007F766D"/>
  </w:style>
  <w:style w:type="character" w:customStyle="1" w:styleId="WW-Absatz-Standardschriftart1111">
    <w:name w:val="WW-Absatz-Standardschriftart1111"/>
    <w:rsid w:val="007F766D"/>
  </w:style>
  <w:style w:type="character" w:customStyle="1" w:styleId="WW-Absatz-Standardschriftart11111">
    <w:name w:val="WW-Absatz-Standardschriftart11111"/>
    <w:rsid w:val="007F766D"/>
  </w:style>
  <w:style w:type="character" w:customStyle="1" w:styleId="WW-Absatz-Standardschriftart111111">
    <w:name w:val="WW-Absatz-Standardschriftart111111"/>
    <w:rsid w:val="007F766D"/>
  </w:style>
  <w:style w:type="character" w:customStyle="1" w:styleId="WW-Absatz-Standardschriftart1111111">
    <w:name w:val="WW-Absatz-Standardschriftart1111111"/>
    <w:rsid w:val="007F766D"/>
  </w:style>
  <w:style w:type="character" w:customStyle="1" w:styleId="WW-Absatz-Standardschriftart11111111">
    <w:name w:val="WW-Absatz-Standardschriftart11111111"/>
    <w:rsid w:val="007F766D"/>
  </w:style>
  <w:style w:type="character" w:customStyle="1" w:styleId="Fontepargpadro2">
    <w:name w:val="Fonte parág. padrão2"/>
    <w:rsid w:val="007F766D"/>
  </w:style>
  <w:style w:type="character" w:customStyle="1" w:styleId="WW-Absatz-Standardschriftart111111111">
    <w:name w:val="WW-Absatz-Standardschriftart111111111"/>
    <w:rsid w:val="007F766D"/>
  </w:style>
  <w:style w:type="character" w:customStyle="1" w:styleId="WW-Absatz-Standardschriftart1111111111">
    <w:name w:val="WW-Absatz-Standardschriftart1111111111"/>
    <w:rsid w:val="007F766D"/>
  </w:style>
  <w:style w:type="character" w:customStyle="1" w:styleId="WW-Absatz-Standardschriftart11111111111">
    <w:name w:val="WW-Absatz-Standardschriftart11111111111"/>
    <w:rsid w:val="007F766D"/>
  </w:style>
  <w:style w:type="character" w:customStyle="1" w:styleId="WW-Absatz-Standardschriftart111111111111">
    <w:name w:val="WW-Absatz-Standardschriftart111111111111"/>
    <w:rsid w:val="007F766D"/>
  </w:style>
  <w:style w:type="character" w:customStyle="1" w:styleId="WW-Absatz-Standardschriftart1111111111111">
    <w:name w:val="WW-Absatz-Standardschriftart1111111111111"/>
    <w:rsid w:val="007F766D"/>
  </w:style>
  <w:style w:type="character" w:customStyle="1" w:styleId="WW-Absatz-Standardschriftart11111111111111">
    <w:name w:val="WW-Absatz-Standardschriftart11111111111111"/>
    <w:rsid w:val="007F766D"/>
  </w:style>
  <w:style w:type="character" w:customStyle="1" w:styleId="WW-Absatz-Standardschriftart111111111111111">
    <w:name w:val="WW-Absatz-Standardschriftart111111111111111"/>
    <w:rsid w:val="007F766D"/>
  </w:style>
  <w:style w:type="character" w:customStyle="1" w:styleId="WW-Absatz-Standardschriftart1111111111111111">
    <w:name w:val="WW-Absatz-Standardschriftart1111111111111111"/>
    <w:rsid w:val="007F766D"/>
  </w:style>
  <w:style w:type="character" w:customStyle="1" w:styleId="WW-Absatz-Standardschriftart11111111111111111">
    <w:name w:val="WW-Absatz-Standardschriftart11111111111111111"/>
    <w:rsid w:val="007F766D"/>
  </w:style>
  <w:style w:type="character" w:customStyle="1" w:styleId="WW-Absatz-Standardschriftart111111111111111111">
    <w:name w:val="WW-Absatz-Standardschriftart111111111111111111"/>
    <w:rsid w:val="007F766D"/>
  </w:style>
  <w:style w:type="character" w:customStyle="1" w:styleId="WW-Absatz-Standardschriftart1111111111111111111">
    <w:name w:val="WW-Absatz-Standardschriftart1111111111111111111"/>
    <w:rsid w:val="007F766D"/>
  </w:style>
  <w:style w:type="character" w:customStyle="1" w:styleId="WW8Num5z0">
    <w:name w:val="WW8Num5z0"/>
    <w:rsid w:val="007F766D"/>
    <w:rPr>
      <w:rFonts w:ascii="Wingdings" w:hAnsi="Wingdings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7F766D"/>
  </w:style>
  <w:style w:type="character" w:customStyle="1" w:styleId="WW-Absatz-Standardschriftart111111111111111111111">
    <w:name w:val="WW-Absatz-Standardschriftart111111111111111111111"/>
    <w:rsid w:val="007F766D"/>
  </w:style>
  <w:style w:type="character" w:customStyle="1" w:styleId="WW-Absatz-Standardschriftart1111111111111111111111">
    <w:name w:val="WW-Absatz-Standardschriftart1111111111111111111111"/>
    <w:rsid w:val="007F766D"/>
  </w:style>
  <w:style w:type="character" w:customStyle="1" w:styleId="WW8Num2z1">
    <w:name w:val="WW8Num2z1"/>
    <w:rsid w:val="007F766D"/>
    <w:rPr>
      <w:rFonts w:ascii="Courier New" w:hAnsi="Courier New" w:cs="Courier New"/>
    </w:rPr>
  </w:style>
  <w:style w:type="character" w:customStyle="1" w:styleId="WW8Num2z2">
    <w:name w:val="WW8Num2z2"/>
    <w:rsid w:val="007F766D"/>
    <w:rPr>
      <w:rFonts w:ascii="Wingdings" w:hAnsi="Wingdings"/>
    </w:rPr>
  </w:style>
  <w:style w:type="character" w:customStyle="1" w:styleId="WW8Num3z1">
    <w:name w:val="WW8Num3z1"/>
    <w:rsid w:val="007F766D"/>
    <w:rPr>
      <w:rFonts w:ascii="Courier New" w:hAnsi="Courier New" w:cs="Courier New"/>
    </w:rPr>
  </w:style>
  <w:style w:type="character" w:customStyle="1" w:styleId="WW8Num3z2">
    <w:name w:val="WW8Num3z2"/>
    <w:rsid w:val="007F766D"/>
    <w:rPr>
      <w:rFonts w:ascii="Wingdings" w:hAnsi="Wingdings"/>
    </w:rPr>
  </w:style>
  <w:style w:type="character" w:customStyle="1" w:styleId="WW8Num4z1">
    <w:name w:val="WW8Num4z1"/>
    <w:rsid w:val="007F766D"/>
    <w:rPr>
      <w:rFonts w:ascii="Courier New" w:hAnsi="Courier New" w:cs="Courier New"/>
    </w:rPr>
  </w:style>
  <w:style w:type="character" w:customStyle="1" w:styleId="WW8Num4z2">
    <w:name w:val="WW8Num4z2"/>
    <w:rsid w:val="007F766D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7F766D"/>
  </w:style>
  <w:style w:type="character" w:customStyle="1" w:styleId="WW-Absatz-Standardschriftart111111111111111111111111">
    <w:name w:val="WW-Absatz-Standardschriftart111111111111111111111111"/>
    <w:rsid w:val="007F766D"/>
  </w:style>
  <w:style w:type="character" w:customStyle="1" w:styleId="WW-Absatz-Standardschriftart1111111111111111111111111">
    <w:name w:val="WW-Absatz-Standardschriftart1111111111111111111111111"/>
    <w:rsid w:val="007F766D"/>
  </w:style>
  <w:style w:type="character" w:customStyle="1" w:styleId="WW-Absatz-Standardschriftart11111111111111111111111111">
    <w:name w:val="WW-Absatz-Standardschriftart11111111111111111111111111"/>
    <w:rsid w:val="007F766D"/>
  </w:style>
  <w:style w:type="character" w:customStyle="1" w:styleId="WW-Absatz-Standardschriftart111111111111111111111111111">
    <w:name w:val="WW-Absatz-Standardschriftart111111111111111111111111111"/>
    <w:rsid w:val="007F766D"/>
  </w:style>
  <w:style w:type="character" w:customStyle="1" w:styleId="WW8Num1z0">
    <w:name w:val="WW8Num1z0"/>
    <w:rsid w:val="007F766D"/>
    <w:rPr>
      <w:rFonts w:ascii="Wingdings" w:hAnsi="Wingdings"/>
    </w:rPr>
  </w:style>
  <w:style w:type="character" w:customStyle="1" w:styleId="WW8Num1z1">
    <w:name w:val="WW8Num1z1"/>
    <w:rsid w:val="007F766D"/>
    <w:rPr>
      <w:rFonts w:ascii="Wingdings 2" w:hAnsi="Wingdings 2" w:cs="Courier New"/>
    </w:rPr>
  </w:style>
  <w:style w:type="character" w:customStyle="1" w:styleId="WW8Num1z2">
    <w:name w:val="WW8Num1z2"/>
    <w:rsid w:val="007F766D"/>
    <w:rPr>
      <w:rFonts w:ascii="StarSymbol" w:hAnsi="StarSymbol"/>
    </w:rPr>
  </w:style>
  <w:style w:type="character" w:customStyle="1" w:styleId="WW-Absatz-Standardschriftart1111111111111111111111111111">
    <w:name w:val="WW-Absatz-Standardschriftart1111111111111111111111111111"/>
    <w:rsid w:val="007F766D"/>
  </w:style>
  <w:style w:type="character" w:customStyle="1" w:styleId="WW-Absatz-Standardschriftart11111111111111111111111111111">
    <w:name w:val="WW-Absatz-Standardschriftart11111111111111111111111111111"/>
    <w:rsid w:val="007F766D"/>
  </w:style>
  <w:style w:type="character" w:customStyle="1" w:styleId="WW-Absatz-Standardschriftart111111111111111111111111111111">
    <w:name w:val="WW-Absatz-Standardschriftart111111111111111111111111111111"/>
    <w:rsid w:val="007F766D"/>
  </w:style>
  <w:style w:type="character" w:customStyle="1" w:styleId="Smbolosdenumerao">
    <w:name w:val="Símbolos de numeração"/>
    <w:rsid w:val="007F766D"/>
  </w:style>
  <w:style w:type="character" w:customStyle="1" w:styleId="Marcadores">
    <w:name w:val="Marcadores"/>
    <w:rsid w:val="007F766D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7F766D"/>
  </w:style>
  <w:style w:type="character" w:customStyle="1" w:styleId="CaracteresdeNotadeFim">
    <w:name w:val="Caracteres de Nota de Fim"/>
    <w:rsid w:val="007F766D"/>
  </w:style>
  <w:style w:type="character" w:styleId="Hyperlink">
    <w:name w:val="Hyperlink"/>
    <w:rsid w:val="007F766D"/>
    <w:rPr>
      <w:color w:val="000080"/>
      <w:u w:val="single"/>
    </w:rPr>
  </w:style>
  <w:style w:type="character" w:styleId="HiperlinkVisitado">
    <w:name w:val="FollowedHyperlink"/>
    <w:rsid w:val="007F766D"/>
    <w:rPr>
      <w:color w:val="800000"/>
      <w:u w:val="single"/>
    </w:rPr>
  </w:style>
  <w:style w:type="character" w:customStyle="1" w:styleId="Fontepargpadro1">
    <w:name w:val="Fonte parág. padrão1"/>
    <w:rsid w:val="007F766D"/>
  </w:style>
  <w:style w:type="character" w:styleId="nfase">
    <w:name w:val="Emphasis"/>
    <w:uiPriority w:val="20"/>
    <w:qFormat/>
    <w:rsid w:val="007F766D"/>
    <w:rPr>
      <w:i/>
      <w:iCs/>
    </w:rPr>
  </w:style>
  <w:style w:type="character" w:styleId="Forte">
    <w:name w:val="Strong"/>
    <w:uiPriority w:val="22"/>
    <w:qFormat/>
    <w:rsid w:val="007F766D"/>
    <w:rPr>
      <w:b/>
      <w:bCs/>
    </w:rPr>
  </w:style>
  <w:style w:type="character" w:customStyle="1" w:styleId="Marcas">
    <w:name w:val="Marcas"/>
    <w:rsid w:val="007F766D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rsid w:val="007F766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7F766D"/>
    <w:pPr>
      <w:spacing w:after="120"/>
    </w:pPr>
  </w:style>
  <w:style w:type="paragraph" w:styleId="Lista">
    <w:name w:val="List"/>
    <w:basedOn w:val="Corpodetexto"/>
    <w:rsid w:val="007F766D"/>
    <w:rPr>
      <w:rFonts w:cs="Tahoma"/>
    </w:rPr>
  </w:style>
  <w:style w:type="paragraph" w:customStyle="1" w:styleId="Legenda2">
    <w:name w:val="Legenda2"/>
    <w:basedOn w:val="Normal"/>
    <w:rsid w:val="007F76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F766D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7F766D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7F766D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rsid w:val="007F766D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rsid w:val="007F766D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rsid w:val="007F766D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rsid w:val="007F766D"/>
    <w:pPr>
      <w:tabs>
        <w:tab w:val="left" w:pos="28350"/>
      </w:tabs>
      <w:ind w:left="2835" w:hanging="2551"/>
    </w:pPr>
  </w:style>
  <w:style w:type="paragraph" w:customStyle="1" w:styleId="Recuodeslocado">
    <w:name w:val="Recuo deslocado"/>
    <w:basedOn w:val="Corpodetexto"/>
    <w:rsid w:val="007F766D"/>
    <w:pPr>
      <w:tabs>
        <w:tab w:val="left" w:pos="5670"/>
      </w:tabs>
      <w:ind w:left="567" w:hanging="283"/>
    </w:pPr>
  </w:style>
  <w:style w:type="paragraph" w:styleId="Recuodecorpodetexto">
    <w:name w:val="Body Text Indent"/>
    <w:basedOn w:val="Corpodetexto"/>
    <w:rsid w:val="007F766D"/>
    <w:pPr>
      <w:ind w:left="283"/>
    </w:pPr>
  </w:style>
  <w:style w:type="paragraph" w:customStyle="1" w:styleId="Saudaesfinais">
    <w:name w:val="Saudações finais"/>
    <w:basedOn w:val="Normal"/>
    <w:rsid w:val="007F766D"/>
    <w:pPr>
      <w:suppressLineNumbers/>
    </w:pPr>
  </w:style>
  <w:style w:type="paragraph" w:customStyle="1" w:styleId="Contedodatabela">
    <w:name w:val="Conteúdo da tabela"/>
    <w:basedOn w:val="Normal"/>
    <w:rsid w:val="007F766D"/>
    <w:pPr>
      <w:suppressLineNumbers/>
    </w:pPr>
  </w:style>
  <w:style w:type="paragraph" w:customStyle="1" w:styleId="Ttulodatabela">
    <w:name w:val="Título da tabela"/>
    <w:basedOn w:val="Contedodatabela"/>
    <w:rsid w:val="007F766D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7F766D"/>
    <w:pPr>
      <w:ind w:left="567"/>
    </w:pPr>
  </w:style>
  <w:style w:type="paragraph" w:customStyle="1" w:styleId="titulo">
    <w:name w:val="titulo"/>
    <w:basedOn w:val="Normal"/>
    <w:rsid w:val="007F766D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7F766D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7F766D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7F766D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7F766D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7F766D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7F766D"/>
    <w:pPr>
      <w:shd w:val="clear" w:color="auto" w:fill="666699"/>
    </w:pPr>
    <w:rPr>
      <w:b/>
      <w:color w:val="FFFFFF"/>
    </w:rPr>
  </w:style>
  <w:style w:type="paragraph" w:customStyle="1" w:styleId="Corpodetexto31">
    <w:name w:val="Corpo de texto 31"/>
    <w:basedOn w:val="Normal"/>
    <w:rsid w:val="007F766D"/>
    <w:rPr>
      <w:rFonts w:ascii="Verdana" w:hAnsi="Verdana"/>
      <w:sz w:val="20"/>
      <w:szCs w:val="20"/>
      <w:lang w:val="en-US"/>
    </w:rPr>
  </w:style>
  <w:style w:type="paragraph" w:customStyle="1" w:styleId="Contedodetabela">
    <w:name w:val="Conteúdo de tabela"/>
    <w:basedOn w:val="Normal"/>
    <w:rsid w:val="007F766D"/>
    <w:pPr>
      <w:suppressLineNumbers/>
    </w:pPr>
  </w:style>
  <w:style w:type="paragraph" w:customStyle="1" w:styleId="Ttulodetabela">
    <w:name w:val="Título de tabela"/>
    <w:basedOn w:val="Contedodetabela"/>
    <w:rsid w:val="007F766D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62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56219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editor">
    <w:name w:val="editor"/>
    <w:basedOn w:val="Normal"/>
    <w:rsid w:val="00AC4EB0"/>
    <w:pPr>
      <w:widowControl/>
      <w:suppressAutoHyphens w:val="0"/>
      <w:spacing w:after="225"/>
    </w:pPr>
    <w:rPr>
      <w:rFonts w:ascii="Arial" w:eastAsia="Times New Roman" w:hAnsi="Arial" w:cs="Arial"/>
      <w:color w:val="000000"/>
      <w:kern w:val="0"/>
      <w:sz w:val="18"/>
      <w:szCs w:val="18"/>
      <w:lang w:eastAsia="pt-BR"/>
    </w:rPr>
  </w:style>
  <w:style w:type="character" w:customStyle="1" w:styleId="google-src-text1">
    <w:name w:val="google-src-text1"/>
    <w:rsid w:val="00AC4EB0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semiHidden/>
    <w:unhideWhenUsed/>
    <w:rsid w:val="00FE41E2"/>
    <w:pPr>
      <w:widowControl/>
      <w:suppressAutoHyphens w:val="0"/>
      <w:spacing w:after="225"/>
    </w:pPr>
    <w:rPr>
      <w:rFonts w:ascii="Arial" w:eastAsia="Times New Roman" w:hAnsi="Arial" w:cs="Arial"/>
      <w:color w:val="000000"/>
      <w:kern w:val="0"/>
      <w:sz w:val="18"/>
      <w:szCs w:val="18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0A7CDE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0A7C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85735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983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516241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118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1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578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4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2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172488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090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1516">
      <w:bodyDiv w:val="1"/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63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9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220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8</cp:revision>
  <cp:lastPrinted>2012-06-11T16:44:00Z</cp:lastPrinted>
  <dcterms:created xsi:type="dcterms:W3CDTF">2019-07-31T13:46:00Z</dcterms:created>
  <dcterms:modified xsi:type="dcterms:W3CDTF">2019-08-02T14:10:00Z</dcterms:modified>
</cp:coreProperties>
</file>