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0439C" w:rsidRPr="00A702F6" w:rsidRDefault="00A06EC1" w:rsidP="009610DA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Chile</w:t>
      </w:r>
      <w:r w:rsidR="005D52B2" w:rsidRPr="00A702F6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432BCB">
        <w:rPr>
          <w:rFonts w:asciiTheme="minorHAnsi" w:hAnsiTheme="minorHAnsi"/>
          <w:b/>
          <w:color w:val="000080"/>
          <w:sz w:val="26"/>
          <w:szCs w:val="26"/>
        </w:rPr>
        <w:t>-</w:t>
      </w:r>
      <w:r w:rsidR="005D52B2" w:rsidRPr="00A702F6">
        <w:rPr>
          <w:rFonts w:asciiTheme="minorHAnsi" w:hAnsiTheme="minorHAnsi"/>
          <w:b/>
          <w:color w:val="000080"/>
          <w:sz w:val="26"/>
          <w:szCs w:val="26"/>
        </w:rPr>
        <w:t xml:space="preserve"> 201</w:t>
      </w:r>
      <w:r w:rsidR="005D1288">
        <w:rPr>
          <w:rFonts w:asciiTheme="minorHAnsi" w:hAnsiTheme="minorHAnsi"/>
          <w:b/>
          <w:color w:val="000080"/>
          <w:sz w:val="26"/>
          <w:szCs w:val="26"/>
        </w:rPr>
        <w:t>9</w:t>
      </w:r>
      <w:r w:rsidR="00432BCB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5D1288">
        <w:rPr>
          <w:rFonts w:asciiTheme="minorHAnsi" w:hAnsiTheme="minorHAnsi"/>
          <w:b/>
          <w:color w:val="000080"/>
          <w:sz w:val="26"/>
          <w:szCs w:val="26"/>
        </w:rPr>
        <w:t>&amp;</w:t>
      </w:r>
      <w:r w:rsidR="00432BCB">
        <w:rPr>
          <w:rFonts w:asciiTheme="minorHAnsi" w:hAnsiTheme="minorHAnsi"/>
          <w:b/>
          <w:color w:val="000080"/>
          <w:sz w:val="26"/>
          <w:szCs w:val="26"/>
        </w:rPr>
        <w:t xml:space="preserve"> 2020</w:t>
      </w:r>
    </w:p>
    <w:p w:rsidR="0067527A" w:rsidRPr="00A702F6" w:rsidRDefault="008A1636" w:rsidP="009610DA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Hacienda Hotel Vira Vira</w:t>
      </w:r>
    </w:p>
    <w:p w:rsidR="00F51474" w:rsidRPr="008A1636" w:rsidRDefault="00F51474" w:rsidP="008A1636">
      <w:pPr>
        <w:rPr>
          <w:rFonts w:asciiTheme="minorHAnsi" w:hAnsiTheme="minorHAnsi"/>
          <w:sz w:val="22"/>
          <w:szCs w:val="22"/>
        </w:rPr>
      </w:pPr>
    </w:p>
    <w:p w:rsidR="005D52B2" w:rsidRPr="008A1636" w:rsidRDefault="000F2295" w:rsidP="008A163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33864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8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4F" w:rsidRPr="008A1636" w:rsidRDefault="00F9414F" w:rsidP="008A1636">
      <w:pPr>
        <w:rPr>
          <w:rFonts w:asciiTheme="minorHAnsi" w:hAnsiTheme="minorHAnsi"/>
          <w:sz w:val="22"/>
          <w:szCs w:val="22"/>
        </w:rPr>
      </w:pPr>
    </w:p>
    <w:p w:rsidR="00695953" w:rsidRPr="00695953" w:rsidRDefault="00A05B83" w:rsidP="00695953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 Hacienda Hotel Vira </w:t>
      </w:r>
      <w:r w:rsidR="00A06EC1" w:rsidRPr="00A06EC1">
        <w:rPr>
          <w:rFonts w:asciiTheme="minorHAnsi" w:hAnsiTheme="minorHAnsi"/>
          <w:sz w:val="22"/>
          <w:szCs w:val="22"/>
        </w:rPr>
        <w:t xml:space="preserve">Vira está situado </w:t>
      </w:r>
      <w:r w:rsidR="009F2ABA" w:rsidRPr="009F2ABA">
        <w:rPr>
          <w:rFonts w:asciiTheme="minorHAnsi" w:hAnsiTheme="minorHAnsi"/>
          <w:sz w:val="22"/>
          <w:szCs w:val="22"/>
        </w:rPr>
        <w:t xml:space="preserve">a uma curta distância de impressionantes e ativos vulcões - Villarrica, Lanin, Quetrupillan, e está cercado por lagoas românticas e rios selvagens, assim como florestas antigas nativas com </w:t>
      </w:r>
      <w:r w:rsidR="00660D45">
        <w:rPr>
          <w:rFonts w:asciiTheme="minorHAnsi" w:hAnsiTheme="minorHAnsi"/>
          <w:sz w:val="22"/>
          <w:szCs w:val="22"/>
        </w:rPr>
        <w:t>a</w:t>
      </w:r>
      <w:r w:rsidR="009F2ABA" w:rsidRPr="009F2ABA">
        <w:rPr>
          <w:rFonts w:asciiTheme="minorHAnsi" w:hAnsiTheme="minorHAnsi"/>
          <w:sz w:val="22"/>
          <w:szCs w:val="22"/>
        </w:rPr>
        <w:t xml:space="preserve">raucárias de mais de 1.000 anos de idade. O </w:t>
      </w:r>
      <w:r w:rsidR="00695953">
        <w:rPr>
          <w:rFonts w:asciiTheme="minorHAnsi" w:hAnsiTheme="minorHAnsi"/>
          <w:sz w:val="22"/>
          <w:szCs w:val="22"/>
        </w:rPr>
        <w:t xml:space="preserve">Hacienda Hotel Vira Vira </w:t>
      </w:r>
      <w:r w:rsidR="009F2ABA" w:rsidRPr="009F2ABA">
        <w:rPr>
          <w:rFonts w:asciiTheme="minorHAnsi" w:hAnsiTheme="minorHAnsi"/>
          <w:sz w:val="22"/>
          <w:szCs w:val="22"/>
        </w:rPr>
        <w:t>é uma continuação desta impressionante paisagem e está incorporad</w:t>
      </w:r>
      <w:r w:rsidR="00660D45">
        <w:rPr>
          <w:rFonts w:asciiTheme="minorHAnsi" w:hAnsiTheme="minorHAnsi"/>
          <w:sz w:val="22"/>
          <w:szCs w:val="22"/>
        </w:rPr>
        <w:t>o</w:t>
      </w:r>
      <w:r w:rsidR="009F2ABA" w:rsidRPr="009F2ABA">
        <w:rPr>
          <w:rFonts w:asciiTheme="minorHAnsi" w:hAnsiTheme="minorHAnsi"/>
          <w:sz w:val="22"/>
          <w:szCs w:val="22"/>
        </w:rPr>
        <w:t xml:space="preserve"> em 23 h</w:t>
      </w:r>
      <w:r w:rsidR="009F2ABA">
        <w:rPr>
          <w:rFonts w:asciiTheme="minorHAnsi" w:hAnsiTheme="minorHAnsi"/>
          <w:sz w:val="22"/>
          <w:szCs w:val="22"/>
        </w:rPr>
        <w:t>ectares</w:t>
      </w:r>
      <w:r w:rsidR="009F2ABA" w:rsidRPr="009F2ABA">
        <w:rPr>
          <w:rFonts w:asciiTheme="minorHAnsi" w:hAnsiTheme="minorHAnsi"/>
          <w:sz w:val="22"/>
          <w:szCs w:val="22"/>
        </w:rPr>
        <w:t xml:space="preserve"> de propriedade com lagoas nativas, pequenos riachos, fauna intocada assim como o pacífico </w:t>
      </w:r>
      <w:r w:rsidR="00660D45">
        <w:rPr>
          <w:rFonts w:asciiTheme="minorHAnsi" w:hAnsiTheme="minorHAnsi"/>
          <w:sz w:val="22"/>
          <w:szCs w:val="22"/>
        </w:rPr>
        <w:t>R</w:t>
      </w:r>
      <w:r w:rsidR="009F2ABA" w:rsidRPr="009F2ABA">
        <w:rPr>
          <w:rFonts w:asciiTheme="minorHAnsi" w:hAnsiTheme="minorHAnsi"/>
          <w:sz w:val="22"/>
          <w:szCs w:val="22"/>
        </w:rPr>
        <w:t>io Liucura</w:t>
      </w:r>
      <w:r w:rsidR="00695953">
        <w:rPr>
          <w:rFonts w:asciiTheme="minorHAnsi" w:hAnsiTheme="minorHAnsi"/>
          <w:sz w:val="22"/>
          <w:szCs w:val="22"/>
        </w:rPr>
        <w:t>, o</w:t>
      </w:r>
      <w:r w:rsidR="00695953" w:rsidRPr="00695953">
        <w:rPr>
          <w:rFonts w:asciiTheme="minorHAnsi" w:hAnsiTheme="minorHAnsi"/>
          <w:sz w:val="22"/>
          <w:szCs w:val="22"/>
        </w:rPr>
        <w:t xml:space="preserve"> que o torna uma ótima opção para uma viagem em família, seja agora nas férias de fim de ano ou em qualquer outra época.</w:t>
      </w:r>
    </w:p>
    <w:p w:rsidR="0067219F" w:rsidRDefault="0067219F" w:rsidP="003108C1">
      <w:pPr>
        <w:jc w:val="both"/>
        <w:rPr>
          <w:rFonts w:asciiTheme="minorHAnsi" w:hAnsiTheme="minorHAnsi"/>
          <w:sz w:val="22"/>
          <w:szCs w:val="22"/>
        </w:rPr>
      </w:pPr>
    </w:p>
    <w:p w:rsidR="00AB6981" w:rsidRDefault="00AB6981" w:rsidP="00DB7030">
      <w:pPr>
        <w:tabs>
          <w:tab w:val="left" w:pos="-510"/>
          <w:tab w:val="left" w:pos="5250"/>
        </w:tabs>
        <w:jc w:val="both"/>
        <w:rPr>
          <w:rFonts w:asciiTheme="minorHAnsi" w:hAnsiTheme="minorHAnsi"/>
          <w:bCs/>
          <w:sz w:val="22"/>
          <w:szCs w:val="22"/>
        </w:rPr>
      </w:pPr>
    </w:p>
    <w:p w:rsidR="00B70536" w:rsidRPr="0067219F" w:rsidRDefault="00D03AA9" w:rsidP="00D03AA9">
      <w:pPr>
        <w:jc w:val="both"/>
        <w:outlineLvl w:val="0"/>
        <w:rPr>
          <w:rFonts w:asciiTheme="minorHAnsi" w:hAnsiTheme="minorHAnsi" w:cs="Tahoma"/>
          <w:b/>
          <w:color w:val="000000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 </w:t>
      </w:r>
      <w:r w:rsidR="00B70536" w:rsidRPr="0067219F">
        <w:rPr>
          <w:rFonts w:asciiTheme="minorHAnsi" w:hAnsiTheme="minorHAnsi" w:cs="Arial"/>
          <w:b/>
          <w:color w:val="000000"/>
          <w:sz w:val="22"/>
          <w:szCs w:val="22"/>
        </w:rPr>
        <w:t xml:space="preserve">Validade: </w:t>
      </w:r>
      <w:r w:rsidR="001E21FB">
        <w:rPr>
          <w:rFonts w:asciiTheme="minorHAnsi" w:hAnsiTheme="minorHAnsi" w:cs="Arial"/>
          <w:b/>
          <w:color w:val="000000"/>
          <w:sz w:val="22"/>
          <w:szCs w:val="22"/>
        </w:rPr>
        <w:t>até</w:t>
      </w:r>
      <w:r w:rsidR="00B70536">
        <w:rPr>
          <w:rFonts w:asciiTheme="minorHAnsi" w:hAnsiTheme="minorHAnsi" w:cs="Arial"/>
          <w:b/>
          <w:color w:val="000000"/>
          <w:sz w:val="22"/>
          <w:szCs w:val="22"/>
        </w:rPr>
        <w:t xml:space="preserve"> 28 fev 201</w:t>
      </w:r>
      <w:r w:rsidR="00597952">
        <w:rPr>
          <w:rFonts w:asciiTheme="minorHAnsi" w:hAnsiTheme="minorHAnsi" w:cs="Arial"/>
          <w:b/>
          <w:color w:val="000000"/>
          <w:sz w:val="22"/>
          <w:szCs w:val="22"/>
        </w:rPr>
        <w:t>9</w:t>
      </w:r>
      <w:r w:rsidR="00B70536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="00B70536" w:rsidRPr="0067219F">
        <w:rPr>
          <w:rFonts w:asciiTheme="minorHAnsi" w:hAnsiTheme="minorHAnsi" w:cs="Tahoma"/>
          <w:b/>
          <w:color w:val="000000"/>
          <w:sz w:val="22"/>
          <w:szCs w:val="22"/>
        </w:rPr>
        <w:t>(Tarifa por pessoa em US$)</w:t>
      </w:r>
    </w:p>
    <w:tbl>
      <w:tblPr>
        <w:tblW w:w="0" w:type="auto"/>
        <w:tblInd w:w="70" w:type="dxa"/>
        <w:tblBorders>
          <w:top w:val="single" w:sz="6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559"/>
        <w:gridCol w:w="1559"/>
        <w:gridCol w:w="1560"/>
        <w:gridCol w:w="1701"/>
        <w:gridCol w:w="1417"/>
      </w:tblGrid>
      <w:tr w:rsidR="00B70536" w:rsidRPr="00A702F6" w:rsidTr="00922F20">
        <w:tc>
          <w:tcPr>
            <w:tcW w:w="1843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B70536" w:rsidRPr="00A702F6" w:rsidRDefault="00B70536" w:rsidP="00922F20">
            <w:pPr>
              <w:snapToGrid w:val="0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Tipo de Apto</w:t>
            </w:r>
          </w:p>
        </w:tc>
        <w:tc>
          <w:tcPr>
            <w:tcW w:w="1559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B70536" w:rsidRDefault="00B70536" w:rsidP="00922F20">
            <w:pPr>
              <w:snapToGrid w:val="0"/>
              <w:jc w:val="center"/>
              <w:rPr>
                <w:rFonts w:asciiTheme="minorHAnsi" w:hAnsiTheme="minorHAnsi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1 noite </w:t>
            </w:r>
          </w:p>
        </w:tc>
        <w:tc>
          <w:tcPr>
            <w:tcW w:w="1559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B70536" w:rsidRPr="00A702F6" w:rsidRDefault="00B70536" w:rsidP="00922F2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2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  <w:tc>
          <w:tcPr>
            <w:tcW w:w="1560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B70536" w:rsidRPr="00A702F6" w:rsidRDefault="00B70536" w:rsidP="00922F2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3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  <w:tc>
          <w:tcPr>
            <w:tcW w:w="1701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B70536" w:rsidRPr="00A702F6" w:rsidRDefault="00B70536" w:rsidP="00922F2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4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  <w:tc>
          <w:tcPr>
            <w:tcW w:w="1417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B70536" w:rsidRPr="00A702F6" w:rsidRDefault="00B70536" w:rsidP="00922F2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5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</w:tr>
      <w:tr w:rsidR="00B70536" w:rsidRPr="003108C1" w:rsidTr="00922F20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Pr="003108C1" w:rsidRDefault="00B70536" w:rsidP="00922F20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3108C1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Hotel Suite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Default="00B70536" w:rsidP="002D08B4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US$ </w:t>
            </w:r>
            <w:r w:rsidR="002D08B4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685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Default="00B70536" w:rsidP="008A196A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US$ 1.</w:t>
            </w:r>
            <w:r w:rsidR="008A196A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370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Default="00B70536" w:rsidP="00F51474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US$ </w:t>
            </w:r>
            <w:r w:rsidR="00F51474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2.055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Pr="003108C1" w:rsidRDefault="00B70536" w:rsidP="002D08B4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US$ 2.</w:t>
            </w:r>
            <w:r w:rsidR="00F51474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7</w:t>
            </w:r>
            <w:r w:rsidR="002D08B4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4</w:t>
            </w:r>
            <w:r w:rsidR="00F51474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536" w:rsidRPr="003108C1" w:rsidRDefault="00B70536" w:rsidP="008A196A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US$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3.</w:t>
            </w:r>
            <w:r w:rsidR="008A196A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425</w:t>
            </w:r>
          </w:p>
        </w:tc>
      </w:tr>
      <w:tr w:rsidR="00B70536" w:rsidRPr="003108C1" w:rsidTr="00922F20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Pr="003108C1" w:rsidRDefault="00B70536" w:rsidP="00922F20">
            <w:pPr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 w:rsidRPr="003108C1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Villa Suite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Default="00B70536" w:rsidP="002D08B4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US$ </w:t>
            </w:r>
            <w:r w:rsidR="002D08B4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920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Default="00B70536" w:rsidP="0088792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US$ 1.</w:t>
            </w:r>
            <w:r w:rsidR="008A196A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84</w:t>
            </w:r>
            <w:r w:rsidR="00887925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Default="00B70536" w:rsidP="0088792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US$ 2.</w:t>
            </w:r>
            <w:r w:rsidR="00887925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760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70536" w:rsidRPr="003108C1" w:rsidRDefault="00B70536" w:rsidP="0088792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US$ 3.</w:t>
            </w:r>
            <w:r w:rsidR="008A196A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68</w:t>
            </w:r>
            <w:r w:rsidR="00887925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536" w:rsidRPr="003108C1" w:rsidRDefault="00B70536" w:rsidP="008A196A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US$ 4.</w:t>
            </w:r>
            <w:r w:rsidR="008A196A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600</w:t>
            </w:r>
          </w:p>
        </w:tc>
      </w:tr>
    </w:tbl>
    <w:p w:rsidR="00B70536" w:rsidRDefault="00B70536" w:rsidP="00B70536">
      <w:pPr>
        <w:tabs>
          <w:tab w:val="left" w:pos="-510"/>
          <w:tab w:val="left" w:pos="5250"/>
        </w:tabs>
        <w:jc w:val="both"/>
        <w:rPr>
          <w:rFonts w:asciiTheme="minorHAnsi" w:hAnsiTheme="minorHAnsi"/>
          <w:bCs/>
          <w:sz w:val="22"/>
          <w:szCs w:val="22"/>
        </w:rPr>
      </w:pPr>
    </w:p>
    <w:p w:rsidR="00ED7067" w:rsidRDefault="00ED7067" w:rsidP="00600D72">
      <w:pPr>
        <w:jc w:val="both"/>
        <w:outlineLvl w:val="0"/>
        <w:rPr>
          <w:rFonts w:asciiTheme="minorHAnsi" w:hAnsiTheme="minorHAnsi"/>
          <w:b/>
          <w:bCs/>
          <w:sz w:val="22"/>
          <w:szCs w:val="22"/>
        </w:rPr>
      </w:pPr>
    </w:p>
    <w:p w:rsidR="00A07447" w:rsidRPr="0067219F" w:rsidRDefault="00A07447" w:rsidP="00A07447">
      <w:pPr>
        <w:jc w:val="both"/>
        <w:outlineLvl w:val="0"/>
        <w:rPr>
          <w:rFonts w:asciiTheme="minorHAnsi" w:hAnsiTheme="minorHAnsi" w:cs="Tahoma"/>
          <w:b/>
          <w:color w:val="000000"/>
          <w:sz w:val="22"/>
          <w:szCs w:val="22"/>
        </w:rPr>
      </w:pPr>
      <w:r w:rsidRPr="0067219F">
        <w:rPr>
          <w:rFonts w:asciiTheme="minorHAnsi" w:hAnsiTheme="minorHAnsi" w:cs="Arial"/>
          <w:b/>
          <w:color w:val="000000"/>
          <w:sz w:val="22"/>
          <w:szCs w:val="22"/>
        </w:rPr>
        <w:t xml:space="preserve">Validade: </w:t>
      </w:r>
      <w:r>
        <w:rPr>
          <w:rFonts w:asciiTheme="minorHAnsi" w:hAnsiTheme="minorHAnsi" w:cs="Arial"/>
          <w:b/>
          <w:color w:val="000000"/>
          <w:sz w:val="22"/>
          <w:szCs w:val="22"/>
        </w:rPr>
        <w:t xml:space="preserve">1 mar 2019 a </w:t>
      </w:r>
      <w:r w:rsidR="004A597E">
        <w:rPr>
          <w:rFonts w:asciiTheme="minorHAnsi" w:hAnsiTheme="minorHAnsi" w:cs="Arial"/>
          <w:b/>
          <w:color w:val="000000"/>
          <w:sz w:val="22"/>
          <w:szCs w:val="22"/>
        </w:rPr>
        <w:t>29</w:t>
      </w:r>
      <w:r>
        <w:rPr>
          <w:rFonts w:asciiTheme="minorHAnsi" w:hAnsiTheme="minorHAnsi" w:cs="Arial"/>
          <w:b/>
          <w:color w:val="000000"/>
          <w:sz w:val="22"/>
          <w:szCs w:val="22"/>
        </w:rPr>
        <w:t xml:space="preserve"> fev 2020</w:t>
      </w:r>
      <w:r w:rsidRPr="0067219F">
        <w:rPr>
          <w:rFonts w:asciiTheme="minorHAnsi" w:hAnsiTheme="minorHAnsi" w:cs="Tahoma"/>
          <w:b/>
          <w:color w:val="000000"/>
          <w:sz w:val="22"/>
          <w:szCs w:val="22"/>
        </w:rPr>
        <w:t>(Tarifa por pessoa em US$)</w:t>
      </w:r>
    </w:p>
    <w:tbl>
      <w:tblPr>
        <w:tblW w:w="0" w:type="auto"/>
        <w:tblInd w:w="70" w:type="dxa"/>
        <w:tblBorders>
          <w:top w:val="single" w:sz="6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559"/>
        <w:gridCol w:w="1559"/>
        <w:gridCol w:w="1560"/>
        <w:gridCol w:w="1701"/>
        <w:gridCol w:w="1417"/>
      </w:tblGrid>
      <w:tr w:rsidR="00A07447" w:rsidRPr="00A702F6" w:rsidTr="00A07447">
        <w:tc>
          <w:tcPr>
            <w:tcW w:w="1843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Pr="00A702F6" w:rsidRDefault="00A07447" w:rsidP="00A07447">
            <w:pPr>
              <w:snapToGrid w:val="0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Tipo de Apto</w:t>
            </w:r>
          </w:p>
        </w:tc>
        <w:tc>
          <w:tcPr>
            <w:tcW w:w="1559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1 noite </w:t>
            </w:r>
          </w:p>
        </w:tc>
        <w:tc>
          <w:tcPr>
            <w:tcW w:w="1559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Pr="00A702F6" w:rsidRDefault="00A07447" w:rsidP="00A07447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2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  <w:tc>
          <w:tcPr>
            <w:tcW w:w="1560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Pr="00A702F6" w:rsidRDefault="00A07447" w:rsidP="00A07447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3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  <w:tc>
          <w:tcPr>
            <w:tcW w:w="1701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Pr="00A702F6" w:rsidRDefault="00A07447" w:rsidP="00A07447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4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  <w:tc>
          <w:tcPr>
            <w:tcW w:w="1417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Pr="00A702F6" w:rsidRDefault="00A07447" w:rsidP="00A07447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5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</w:tr>
      <w:tr w:rsidR="00A07447" w:rsidRPr="003108C1" w:rsidTr="00A07447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Pr="003108C1" w:rsidRDefault="00A07447" w:rsidP="00A0744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3108C1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Hotel Suite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US$ 775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US$ 1.550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US$ 2.325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Pr="003108C1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US$ 3.100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07447" w:rsidRPr="003108C1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US$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3.875</w:t>
            </w:r>
          </w:p>
        </w:tc>
      </w:tr>
      <w:tr w:rsidR="00A07447" w:rsidRPr="003108C1" w:rsidTr="00A07447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Pr="003108C1" w:rsidRDefault="00A07447" w:rsidP="00A07447">
            <w:pPr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 w:rsidRPr="003108C1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Villa Suite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US$ 990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US$ 1.840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US$ 2.760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Pr="003108C1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US$ 3.960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07447" w:rsidRPr="003108C1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US$ 4.950</w:t>
            </w:r>
          </w:p>
        </w:tc>
      </w:tr>
    </w:tbl>
    <w:p w:rsidR="00A07447" w:rsidRDefault="004A597E" w:rsidP="00A07447">
      <w:pPr>
        <w:tabs>
          <w:tab w:val="left" w:pos="-510"/>
          <w:tab w:val="left" w:pos="5250"/>
        </w:tabs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 </w:t>
      </w:r>
    </w:p>
    <w:p w:rsidR="00A07447" w:rsidRDefault="00A07447" w:rsidP="00A07447">
      <w:pPr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A07447" w:rsidRDefault="00A07447" w:rsidP="00A07447">
      <w:pPr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>
        <w:rPr>
          <w:rFonts w:asciiTheme="minorHAnsi" w:hAnsiTheme="minorHAnsi" w:cs="Arial"/>
          <w:b/>
          <w:color w:val="000000"/>
          <w:sz w:val="22"/>
          <w:szCs w:val="22"/>
        </w:rPr>
        <w:t>Natal &amp; Reveillon</w:t>
      </w:r>
    </w:p>
    <w:p w:rsidR="00A07447" w:rsidRPr="0067219F" w:rsidRDefault="00A07447" w:rsidP="00A07447">
      <w:pPr>
        <w:jc w:val="both"/>
        <w:rPr>
          <w:rFonts w:asciiTheme="minorHAnsi" w:hAnsiTheme="minorHAnsi" w:cs="Tahoma"/>
          <w:b/>
          <w:color w:val="000000"/>
          <w:sz w:val="22"/>
          <w:szCs w:val="22"/>
        </w:rPr>
      </w:pPr>
      <w:r w:rsidRPr="0067219F">
        <w:rPr>
          <w:rFonts w:asciiTheme="minorHAnsi" w:hAnsiTheme="minorHAnsi" w:cs="Arial"/>
          <w:b/>
          <w:color w:val="000000"/>
          <w:sz w:val="22"/>
          <w:szCs w:val="22"/>
        </w:rPr>
        <w:t xml:space="preserve">Validade: </w:t>
      </w:r>
      <w:r>
        <w:rPr>
          <w:rFonts w:asciiTheme="minorHAnsi" w:hAnsiTheme="minorHAnsi" w:cs="Arial"/>
          <w:b/>
          <w:color w:val="000000"/>
          <w:sz w:val="22"/>
          <w:szCs w:val="22"/>
        </w:rPr>
        <w:t xml:space="preserve">20 dez </w:t>
      </w:r>
      <w:r w:rsidRPr="0067219F">
        <w:rPr>
          <w:rFonts w:asciiTheme="minorHAnsi" w:hAnsiTheme="minorHAnsi" w:cs="Arial"/>
          <w:b/>
          <w:color w:val="000000"/>
          <w:sz w:val="22"/>
          <w:szCs w:val="22"/>
        </w:rPr>
        <w:t>201</w:t>
      </w:r>
      <w:r w:rsidR="00C03255">
        <w:rPr>
          <w:rFonts w:asciiTheme="minorHAnsi" w:hAnsiTheme="minorHAnsi" w:cs="Arial"/>
          <w:b/>
          <w:color w:val="000000"/>
          <w:sz w:val="22"/>
          <w:szCs w:val="22"/>
        </w:rPr>
        <w:t>9</w:t>
      </w:r>
      <w:r w:rsidRPr="0067219F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color w:val="000000"/>
          <w:sz w:val="22"/>
          <w:szCs w:val="22"/>
        </w:rPr>
        <w:t>a 5 jan 20</w:t>
      </w:r>
      <w:r w:rsidR="00432BCB">
        <w:rPr>
          <w:rFonts w:asciiTheme="minorHAnsi" w:hAnsiTheme="minorHAnsi" w:cs="Arial"/>
          <w:b/>
          <w:color w:val="000000"/>
          <w:sz w:val="22"/>
          <w:szCs w:val="22"/>
        </w:rPr>
        <w:t>20</w:t>
      </w:r>
      <w:r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Pr="0067219F">
        <w:rPr>
          <w:rFonts w:asciiTheme="minorHAnsi" w:hAnsiTheme="minorHAnsi" w:cs="Tahoma"/>
          <w:b/>
          <w:color w:val="000000"/>
          <w:sz w:val="22"/>
          <w:szCs w:val="22"/>
        </w:rPr>
        <w:t>(Tarifa por pessoa em US$)</w:t>
      </w:r>
    </w:p>
    <w:tbl>
      <w:tblPr>
        <w:tblW w:w="0" w:type="auto"/>
        <w:tblInd w:w="70" w:type="dxa"/>
        <w:tblBorders>
          <w:top w:val="single" w:sz="6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560"/>
        <w:gridCol w:w="1701"/>
        <w:gridCol w:w="1417"/>
        <w:gridCol w:w="1417"/>
      </w:tblGrid>
      <w:tr w:rsidR="00A07447" w:rsidRPr="00A702F6" w:rsidTr="00A07447">
        <w:tc>
          <w:tcPr>
            <w:tcW w:w="1843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Pr="00A702F6" w:rsidRDefault="00A07447" w:rsidP="00A07447">
            <w:pPr>
              <w:snapToGrid w:val="0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Tipo de Apto</w:t>
            </w:r>
          </w:p>
        </w:tc>
        <w:tc>
          <w:tcPr>
            <w:tcW w:w="1560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Pr="00A702F6" w:rsidRDefault="00A07447" w:rsidP="00A07447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3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  <w:tc>
          <w:tcPr>
            <w:tcW w:w="1701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Pr="00A702F6" w:rsidRDefault="00A07447" w:rsidP="00A07447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4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  <w:tc>
          <w:tcPr>
            <w:tcW w:w="1417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Pr="00A702F6" w:rsidRDefault="00A07447" w:rsidP="00A07447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5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  <w:tc>
          <w:tcPr>
            <w:tcW w:w="1417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6</w:t>
            </w:r>
            <w:r w:rsidRPr="0067219F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noites</w:t>
            </w:r>
          </w:p>
        </w:tc>
      </w:tr>
      <w:tr w:rsidR="00A07447" w:rsidRPr="003108C1" w:rsidTr="00A07447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Pr="003108C1" w:rsidRDefault="00A07447" w:rsidP="00A0744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3108C1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Hotel Suite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US$ 3.135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Pr="003108C1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US$ 4.180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07447" w:rsidRPr="003108C1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US$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5.225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US$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6.270</w:t>
            </w:r>
          </w:p>
        </w:tc>
      </w:tr>
      <w:tr w:rsidR="00A07447" w:rsidRPr="003108C1" w:rsidTr="00A07447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Pr="003108C1" w:rsidRDefault="00A07447" w:rsidP="00A07447">
            <w:pPr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 w:rsidRPr="003108C1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Villa Suite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US$ 4.005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07447" w:rsidRPr="003108C1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US$ 5.340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07447" w:rsidRPr="003108C1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US$ 6.675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07447" w:rsidRDefault="00A07447" w:rsidP="00A0744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US$ 8.010</w:t>
            </w:r>
          </w:p>
        </w:tc>
      </w:tr>
    </w:tbl>
    <w:p w:rsidR="00A07447" w:rsidRDefault="00A07447" w:rsidP="00A07447">
      <w:pPr>
        <w:jc w:val="both"/>
        <w:outlineLvl w:val="0"/>
        <w:rPr>
          <w:rFonts w:asciiTheme="minorHAnsi" w:hAnsiTheme="minorHAnsi"/>
          <w:b/>
          <w:bCs/>
          <w:sz w:val="22"/>
          <w:szCs w:val="22"/>
        </w:rPr>
      </w:pPr>
    </w:p>
    <w:p w:rsidR="00AB6981" w:rsidRPr="00AB6981" w:rsidRDefault="00AB6981" w:rsidP="00600D72">
      <w:pPr>
        <w:jc w:val="both"/>
        <w:outlineLvl w:val="0"/>
        <w:rPr>
          <w:rFonts w:asciiTheme="minorHAnsi" w:hAnsiTheme="minorHAnsi"/>
          <w:b/>
          <w:bCs/>
          <w:sz w:val="22"/>
          <w:szCs w:val="22"/>
        </w:rPr>
      </w:pPr>
      <w:r w:rsidRPr="00AB6981">
        <w:rPr>
          <w:rFonts w:asciiTheme="minorHAnsi" w:hAnsiTheme="minorHAnsi"/>
          <w:b/>
          <w:bCs/>
          <w:sz w:val="22"/>
          <w:szCs w:val="22"/>
        </w:rPr>
        <w:lastRenderedPageBreak/>
        <w:t>Importante:</w:t>
      </w:r>
    </w:p>
    <w:p w:rsidR="00AB6981" w:rsidRDefault="00AB6981" w:rsidP="00600D72">
      <w:pPr>
        <w:jc w:val="both"/>
        <w:outlineLvl w:val="0"/>
        <w:rPr>
          <w:rFonts w:asciiTheme="minorHAnsi" w:hAnsiTheme="minorHAnsi"/>
          <w:bCs/>
          <w:sz w:val="22"/>
          <w:szCs w:val="22"/>
        </w:rPr>
      </w:pPr>
      <w:r w:rsidRPr="00AB6981">
        <w:rPr>
          <w:rFonts w:asciiTheme="minorHAnsi" w:hAnsiTheme="minorHAnsi"/>
          <w:bCs/>
          <w:sz w:val="22"/>
          <w:szCs w:val="22"/>
        </w:rPr>
        <w:t>-</w:t>
      </w:r>
      <w:r>
        <w:rPr>
          <w:rFonts w:asciiTheme="minorHAnsi" w:hAnsiTheme="minorHAnsi"/>
          <w:bCs/>
          <w:sz w:val="22"/>
          <w:szCs w:val="22"/>
        </w:rPr>
        <w:t xml:space="preserve"> O </w:t>
      </w:r>
      <w:r w:rsidRPr="00AB6981">
        <w:rPr>
          <w:rFonts w:asciiTheme="minorHAnsi" w:hAnsiTheme="minorHAnsi"/>
          <w:bCs/>
          <w:sz w:val="22"/>
          <w:szCs w:val="22"/>
        </w:rPr>
        <w:t>hotel não possui apartamentos conjugados</w:t>
      </w:r>
    </w:p>
    <w:p w:rsidR="00012724" w:rsidRDefault="00AA0470" w:rsidP="00E62F01">
      <w:pPr>
        <w:jc w:val="both"/>
        <w:outlineLvl w:val="0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- </w:t>
      </w:r>
      <w:r w:rsidR="00012724">
        <w:rPr>
          <w:rFonts w:asciiTheme="minorHAnsi" w:hAnsiTheme="minorHAnsi"/>
          <w:bCs/>
          <w:sz w:val="22"/>
          <w:szCs w:val="22"/>
        </w:rPr>
        <w:t xml:space="preserve">Somente é permitida a hospedagem de crianças de </w:t>
      </w:r>
      <w:r w:rsidR="00EB1A1B">
        <w:rPr>
          <w:rFonts w:asciiTheme="minorHAnsi" w:hAnsiTheme="minorHAnsi"/>
          <w:bCs/>
          <w:sz w:val="22"/>
          <w:szCs w:val="22"/>
        </w:rPr>
        <w:t>6</w:t>
      </w:r>
      <w:r w:rsidR="00012724">
        <w:rPr>
          <w:rFonts w:asciiTheme="minorHAnsi" w:hAnsiTheme="minorHAnsi"/>
          <w:bCs/>
          <w:sz w:val="22"/>
          <w:szCs w:val="22"/>
        </w:rPr>
        <w:t xml:space="preserve"> anos ou mais. </w:t>
      </w:r>
    </w:p>
    <w:p w:rsidR="00E62F01" w:rsidRDefault="0064045D" w:rsidP="00E62F01">
      <w:pPr>
        <w:jc w:val="both"/>
        <w:outlineLvl w:val="0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 </w:t>
      </w:r>
    </w:p>
    <w:p w:rsidR="00E62F01" w:rsidRPr="00AB6981" w:rsidRDefault="00E62F01" w:rsidP="00E62F01">
      <w:pPr>
        <w:jc w:val="both"/>
        <w:outlineLvl w:val="0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Apartamento Single</w:t>
      </w:r>
      <w:r w:rsidRPr="00AB6981">
        <w:rPr>
          <w:rFonts w:asciiTheme="minorHAnsi" w:hAnsiTheme="minorHAnsi"/>
          <w:b/>
          <w:bCs/>
          <w:sz w:val="22"/>
          <w:szCs w:val="22"/>
        </w:rPr>
        <w:t>:</w:t>
      </w:r>
    </w:p>
    <w:p w:rsidR="00495D61" w:rsidRDefault="00E62F01" w:rsidP="00600D72">
      <w:pPr>
        <w:jc w:val="both"/>
        <w:outlineLvl w:val="0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Suplemento de </w:t>
      </w:r>
      <w:r w:rsidR="00EB1A1B">
        <w:rPr>
          <w:rFonts w:asciiTheme="minorHAnsi" w:hAnsiTheme="minorHAnsi"/>
          <w:bCs/>
          <w:sz w:val="22"/>
          <w:szCs w:val="22"/>
        </w:rPr>
        <w:t>50</w:t>
      </w:r>
      <w:r>
        <w:rPr>
          <w:rFonts w:asciiTheme="minorHAnsi" w:hAnsiTheme="minorHAnsi"/>
          <w:bCs/>
          <w:sz w:val="22"/>
          <w:szCs w:val="22"/>
        </w:rPr>
        <w:t>% sobre a tarifa de apartamento duplo</w:t>
      </w:r>
      <w:r w:rsidR="00032FC2">
        <w:rPr>
          <w:rFonts w:asciiTheme="minorHAnsi" w:hAnsiTheme="minorHAnsi"/>
          <w:bCs/>
          <w:sz w:val="22"/>
          <w:szCs w:val="22"/>
        </w:rPr>
        <w:t>, e 100% sobre a tarifa no período de Natal e Reveillon.</w:t>
      </w:r>
    </w:p>
    <w:p w:rsidR="00E62F01" w:rsidRDefault="00B0284F" w:rsidP="00600D72">
      <w:pPr>
        <w:jc w:val="both"/>
        <w:outlineLvl w:val="0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487955" w:rsidRDefault="00487955" w:rsidP="00600D72">
      <w:pPr>
        <w:jc w:val="both"/>
        <w:outlineLvl w:val="0"/>
        <w:rPr>
          <w:rFonts w:asciiTheme="minorHAnsi" w:hAnsiTheme="minorHAnsi"/>
          <w:b/>
          <w:bCs/>
          <w:sz w:val="22"/>
          <w:szCs w:val="22"/>
        </w:rPr>
      </w:pPr>
      <w:r w:rsidRPr="00487955">
        <w:rPr>
          <w:rFonts w:asciiTheme="minorHAnsi" w:hAnsiTheme="minorHAnsi"/>
          <w:b/>
          <w:bCs/>
          <w:sz w:val="22"/>
          <w:szCs w:val="22"/>
        </w:rPr>
        <w:t>Plano Familiar:</w:t>
      </w:r>
    </w:p>
    <w:p w:rsidR="00487955" w:rsidRDefault="00487955" w:rsidP="00487955">
      <w:pPr>
        <w:jc w:val="both"/>
        <w:outlineLvl w:val="0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- Crianças entre </w:t>
      </w:r>
      <w:r w:rsidR="00EB1A1B">
        <w:rPr>
          <w:rFonts w:asciiTheme="minorHAnsi" w:hAnsiTheme="minorHAnsi"/>
          <w:bCs/>
          <w:sz w:val="22"/>
          <w:szCs w:val="22"/>
        </w:rPr>
        <w:t>6</w:t>
      </w:r>
      <w:r>
        <w:rPr>
          <w:rFonts w:asciiTheme="minorHAnsi" w:hAnsiTheme="minorHAnsi"/>
          <w:bCs/>
          <w:sz w:val="22"/>
          <w:szCs w:val="22"/>
        </w:rPr>
        <w:t>-17 anos pagam 60% da tarifa</w:t>
      </w:r>
      <w:r w:rsidR="0009438D">
        <w:rPr>
          <w:rFonts w:asciiTheme="minorHAnsi" w:hAnsiTheme="minorHAnsi"/>
          <w:bCs/>
          <w:sz w:val="22"/>
          <w:szCs w:val="22"/>
        </w:rPr>
        <w:t xml:space="preserve">, 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6A45A7">
        <w:rPr>
          <w:rFonts w:asciiTheme="minorHAnsi" w:hAnsiTheme="minorHAnsi"/>
          <w:bCs/>
          <w:sz w:val="22"/>
          <w:szCs w:val="22"/>
        </w:rPr>
        <w:t>compartindo o mesmo apartamento que os pais</w:t>
      </w:r>
      <w:r w:rsidR="00E62F01">
        <w:rPr>
          <w:rFonts w:asciiTheme="minorHAnsi" w:hAnsiTheme="minorHAnsi"/>
          <w:bCs/>
          <w:sz w:val="22"/>
          <w:szCs w:val="22"/>
        </w:rPr>
        <w:t xml:space="preserve"> (cama extra)</w:t>
      </w:r>
    </w:p>
    <w:p w:rsidR="006A45A7" w:rsidRDefault="006A45A7" w:rsidP="00487955">
      <w:pPr>
        <w:jc w:val="both"/>
        <w:outlineLvl w:val="0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- Crianças em apartamentos separados pagam 75% da tarifa</w:t>
      </w:r>
      <w:r w:rsidR="00EB1A1B">
        <w:rPr>
          <w:rFonts w:asciiTheme="minorHAnsi" w:hAnsiTheme="minorHAnsi"/>
          <w:bCs/>
          <w:sz w:val="22"/>
          <w:szCs w:val="22"/>
        </w:rPr>
        <w:t xml:space="preserve"> </w:t>
      </w:r>
    </w:p>
    <w:p w:rsidR="00487955" w:rsidRPr="00487955" w:rsidRDefault="00487955" w:rsidP="00600D72">
      <w:pPr>
        <w:jc w:val="both"/>
        <w:outlineLvl w:val="0"/>
        <w:rPr>
          <w:rFonts w:asciiTheme="minorHAnsi" w:hAnsiTheme="minorHAnsi"/>
          <w:bCs/>
          <w:sz w:val="22"/>
          <w:szCs w:val="22"/>
        </w:rPr>
      </w:pPr>
    </w:p>
    <w:p w:rsidR="00972938" w:rsidRPr="00A702F6" w:rsidRDefault="00594A58" w:rsidP="006A7B46">
      <w:pPr>
        <w:pStyle w:val="BodyText"/>
        <w:spacing w:after="0"/>
        <w:outlineLvl w:val="0"/>
        <w:rPr>
          <w:rFonts w:asciiTheme="minorHAnsi" w:hAnsiTheme="minorHAnsi" w:cs="Tahoma"/>
          <w:b/>
          <w:bCs/>
          <w:sz w:val="22"/>
          <w:szCs w:val="22"/>
        </w:rPr>
      </w:pPr>
      <w:r w:rsidRPr="00A702F6">
        <w:rPr>
          <w:rFonts w:asciiTheme="minorHAnsi" w:hAnsiTheme="minorHAnsi" w:cs="Tahoma"/>
          <w:b/>
          <w:bCs/>
          <w:sz w:val="22"/>
          <w:szCs w:val="22"/>
        </w:rPr>
        <w:t xml:space="preserve">O </w:t>
      </w:r>
      <w:r w:rsidR="00DB7030">
        <w:rPr>
          <w:rFonts w:asciiTheme="minorHAnsi" w:hAnsiTheme="minorHAnsi" w:cs="Tahoma"/>
          <w:b/>
          <w:bCs/>
          <w:sz w:val="22"/>
          <w:szCs w:val="22"/>
        </w:rPr>
        <w:t>programa</w:t>
      </w:r>
      <w:r w:rsidRPr="00A702F6">
        <w:rPr>
          <w:rFonts w:asciiTheme="minorHAnsi" w:hAnsiTheme="minorHAnsi" w:cs="Tahoma"/>
          <w:b/>
          <w:bCs/>
          <w:sz w:val="22"/>
          <w:szCs w:val="22"/>
        </w:rPr>
        <w:t xml:space="preserve"> inclui:</w:t>
      </w:r>
    </w:p>
    <w:p w:rsidR="00573DE1" w:rsidRPr="00A702F6" w:rsidRDefault="00DB7030" w:rsidP="003D16D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Hospedagem  </w:t>
      </w:r>
    </w:p>
    <w:p w:rsidR="00013ED4" w:rsidRDefault="008C5C4B" w:rsidP="00013ED4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Café da manhã diário</w:t>
      </w:r>
    </w:p>
    <w:p w:rsidR="008C5C4B" w:rsidRPr="00013ED4" w:rsidRDefault="008C5C4B" w:rsidP="00013ED4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13ED4">
        <w:rPr>
          <w:rFonts w:asciiTheme="minorHAnsi" w:hAnsiTheme="minorHAnsi"/>
          <w:sz w:val="22"/>
          <w:szCs w:val="22"/>
        </w:rPr>
        <w:t xml:space="preserve">Todas as refeições, incluindo vinhos </w:t>
      </w:r>
      <w:r w:rsidR="00A76957" w:rsidRPr="00013ED4">
        <w:rPr>
          <w:rFonts w:asciiTheme="minorHAnsi" w:hAnsiTheme="minorHAnsi"/>
          <w:sz w:val="22"/>
          <w:szCs w:val="22"/>
        </w:rPr>
        <w:t xml:space="preserve">espumantes chilenos </w:t>
      </w:r>
      <w:r w:rsidR="00731177" w:rsidRPr="00013ED4">
        <w:rPr>
          <w:rFonts w:asciiTheme="minorHAnsi" w:hAnsiTheme="minorHAnsi"/>
          <w:sz w:val="22"/>
          <w:szCs w:val="22"/>
        </w:rPr>
        <w:t xml:space="preserve">- </w:t>
      </w:r>
      <w:r w:rsidR="007C2032" w:rsidRPr="00013ED4">
        <w:rPr>
          <w:rFonts w:asciiTheme="minorHAnsi" w:hAnsiTheme="minorHAnsi"/>
          <w:sz w:val="22"/>
          <w:szCs w:val="22"/>
        </w:rPr>
        <w:t xml:space="preserve">exceto </w:t>
      </w:r>
      <w:r w:rsidR="00AB6981" w:rsidRPr="00013ED4">
        <w:rPr>
          <w:rFonts w:asciiTheme="minorHAnsi" w:hAnsiTheme="minorHAnsi"/>
          <w:sz w:val="22"/>
          <w:szCs w:val="22"/>
        </w:rPr>
        <w:t>bebidas</w:t>
      </w:r>
      <w:r w:rsidR="007C2032" w:rsidRPr="00013ED4">
        <w:rPr>
          <w:rFonts w:asciiTheme="minorHAnsi" w:hAnsiTheme="minorHAnsi"/>
          <w:sz w:val="22"/>
          <w:szCs w:val="22"/>
        </w:rPr>
        <w:t xml:space="preserve"> Premium</w:t>
      </w:r>
      <w:r w:rsidR="00731177" w:rsidRPr="00013ED4">
        <w:rPr>
          <w:rFonts w:asciiTheme="minorHAnsi" w:hAnsiTheme="minorHAnsi"/>
          <w:sz w:val="22"/>
          <w:szCs w:val="22"/>
        </w:rPr>
        <w:t xml:space="preserve"> </w:t>
      </w:r>
    </w:p>
    <w:p w:rsidR="00573DE1" w:rsidRPr="00A702F6" w:rsidRDefault="007C2032" w:rsidP="003D16D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Passeios e atividades </w:t>
      </w:r>
      <w:r w:rsidR="00005ECC">
        <w:rPr>
          <w:rFonts w:asciiTheme="minorHAnsi" w:hAnsiTheme="minorHAnsi"/>
          <w:sz w:val="22"/>
          <w:szCs w:val="22"/>
        </w:rPr>
        <w:t>oferecidos pelo hotel</w:t>
      </w:r>
      <w:r w:rsidR="00731177">
        <w:rPr>
          <w:rFonts w:asciiTheme="minorHAnsi" w:hAnsiTheme="minorHAnsi"/>
          <w:sz w:val="22"/>
          <w:szCs w:val="22"/>
        </w:rPr>
        <w:t xml:space="preserve"> - exceto sobrevoo de helicóptero no vulcão</w:t>
      </w:r>
    </w:p>
    <w:p w:rsidR="00573DE1" w:rsidRDefault="007C2032" w:rsidP="003D16D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Traslados regulares </w:t>
      </w:r>
      <w:r w:rsidR="00005ECC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>eroporto de Temuco/hotel/aeroporto - oferecido</w:t>
      </w:r>
      <w:r w:rsidR="00005ECC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 xml:space="preserve"> pelo hotel</w:t>
      </w:r>
      <w:r w:rsidR="00C03255">
        <w:rPr>
          <w:rFonts w:asciiTheme="minorHAnsi" w:hAnsiTheme="minorHAnsi"/>
          <w:sz w:val="22"/>
          <w:szCs w:val="22"/>
        </w:rPr>
        <w:t>, para programas de 3 noites</w:t>
      </w:r>
    </w:p>
    <w:p w:rsidR="00C03255" w:rsidRDefault="00012724" w:rsidP="00C03255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Traslados desde e até Puerto Montt e Puerto Varas</w:t>
      </w:r>
      <w:r w:rsidR="00C0325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</w:t>
      </w:r>
      <w:r w:rsidR="00C03255">
        <w:rPr>
          <w:rFonts w:asciiTheme="minorHAnsi" w:hAnsiTheme="minorHAnsi"/>
          <w:sz w:val="22"/>
          <w:szCs w:val="22"/>
        </w:rPr>
        <w:t>- oferecidos pelo hotel, para programas de 4 noites ou mais</w:t>
      </w:r>
    </w:p>
    <w:p w:rsidR="006C44A1" w:rsidRDefault="006C44A1" w:rsidP="006C44A1">
      <w:pPr>
        <w:widowControl/>
        <w:suppressAutoHyphens w:val="0"/>
        <w:jc w:val="both"/>
        <w:rPr>
          <w:rFonts w:asciiTheme="minorHAnsi" w:hAnsiTheme="minorHAnsi"/>
          <w:sz w:val="22"/>
          <w:szCs w:val="22"/>
        </w:rPr>
      </w:pPr>
    </w:p>
    <w:p w:rsidR="00005ECC" w:rsidRPr="00A702F6" w:rsidRDefault="00005ECC" w:rsidP="00005ECC">
      <w:pPr>
        <w:pStyle w:val="BodyText"/>
        <w:spacing w:after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O </w:t>
      </w:r>
      <w:r w:rsidR="00FE0AE2">
        <w:rPr>
          <w:rFonts w:asciiTheme="minorHAnsi" w:hAnsiTheme="minorHAnsi"/>
          <w:b/>
          <w:sz w:val="22"/>
          <w:szCs w:val="22"/>
        </w:rPr>
        <w:t>programa</w:t>
      </w:r>
      <w:r>
        <w:rPr>
          <w:rFonts w:asciiTheme="minorHAnsi" w:hAnsiTheme="minorHAnsi"/>
          <w:b/>
          <w:sz w:val="22"/>
          <w:szCs w:val="22"/>
        </w:rPr>
        <w:t xml:space="preserve"> não inclui:</w:t>
      </w:r>
    </w:p>
    <w:p w:rsidR="00972938" w:rsidRDefault="007C2032" w:rsidP="003D16D3">
      <w:pPr>
        <w:widowControl/>
        <w:numPr>
          <w:ilvl w:val="0"/>
          <w:numId w:val="3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Passagem aérea</w:t>
      </w:r>
    </w:p>
    <w:p w:rsidR="007C2032" w:rsidRDefault="007C2032" w:rsidP="007C2032">
      <w:pPr>
        <w:widowControl/>
        <w:numPr>
          <w:ilvl w:val="0"/>
          <w:numId w:val="3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>Despesas com documentos e vistos</w:t>
      </w:r>
    </w:p>
    <w:p w:rsidR="00972938" w:rsidRPr="00A702F6" w:rsidRDefault="00594A58" w:rsidP="003D16D3">
      <w:pPr>
        <w:widowControl/>
        <w:numPr>
          <w:ilvl w:val="0"/>
          <w:numId w:val="3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>Despesas de caráter pessoal, gorjetas, telefonemas, etc.</w:t>
      </w:r>
    </w:p>
    <w:p w:rsidR="00972938" w:rsidRDefault="00594A58" w:rsidP="003D16D3">
      <w:pPr>
        <w:widowControl/>
        <w:numPr>
          <w:ilvl w:val="0"/>
          <w:numId w:val="3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>Qualquer item que não esteja no programa</w:t>
      </w:r>
    </w:p>
    <w:p w:rsidR="00557A5B" w:rsidRDefault="007C2032" w:rsidP="00557A5B">
      <w:pPr>
        <w:widowControl/>
        <w:suppressAutoHyphens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</w:p>
    <w:p w:rsidR="00972938" w:rsidRPr="00A702F6" w:rsidRDefault="00594A58" w:rsidP="00695953">
      <w:pPr>
        <w:widowControl/>
        <w:suppressAutoHyphens w:val="0"/>
        <w:rPr>
          <w:rFonts w:asciiTheme="minorHAnsi" w:hAnsiTheme="minorHAnsi"/>
          <w:b/>
          <w:sz w:val="22"/>
          <w:szCs w:val="22"/>
        </w:rPr>
      </w:pPr>
      <w:r w:rsidRPr="00A702F6">
        <w:rPr>
          <w:rFonts w:asciiTheme="minorHAnsi" w:hAnsiTheme="minorHAnsi"/>
          <w:b/>
          <w:sz w:val="22"/>
          <w:szCs w:val="22"/>
        </w:rPr>
        <w:t>Documentação necessária para portadores de passaporte brasileiro:</w:t>
      </w:r>
    </w:p>
    <w:p w:rsidR="00972938" w:rsidRPr="00A702F6" w:rsidRDefault="00594A58" w:rsidP="003D16D3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eastAsia="DejaVu Sans" w:hAnsiTheme="minorHAnsi" w:cs="Tahoma"/>
          <w:sz w:val="22"/>
          <w:szCs w:val="22"/>
          <w:lang w:bidi="pt-BR"/>
        </w:rPr>
      </w:pPr>
      <w:r w:rsidRPr="00A702F6">
        <w:rPr>
          <w:rFonts w:asciiTheme="minorHAnsi" w:hAnsiTheme="minorHAnsi"/>
          <w:sz w:val="22"/>
          <w:szCs w:val="22"/>
        </w:rPr>
        <w:t xml:space="preserve">Passaporte: com validade mínima de 6 meses </w:t>
      </w:r>
      <w:r w:rsidRPr="00A702F6">
        <w:rPr>
          <w:rFonts w:asciiTheme="minorHAnsi" w:eastAsia="DejaVu Sans" w:hAnsiTheme="minorHAnsi" w:cs="Tahoma"/>
          <w:sz w:val="22"/>
          <w:szCs w:val="22"/>
          <w:lang w:bidi="pt-BR"/>
        </w:rPr>
        <w:t>da data de embarque com 2 páginas em branco</w:t>
      </w:r>
    </w:p>
    <w:p w:rsidR="00972938" w:rsidRPr="00A702F6" w:rsidRDefault="00594A58" w:rsidP="003D16D3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>Visto:</w:t>
      </w:r>
      <w:r w:rsidR="00504EC0">
        <w:rPr>
          <w:rFonts w:asciiTheme="minorHAnsi" w:hAnsiTheme="minorHAnsi"/>
          <w:sz w:val="22"/>
          <w:szCs w:val="22"/>
        </w:rPr>
        <w:t xml:space="preserve"> não</w:t>
      </w:r>
      <w:r w:rsidRPr="00A702F6">
        <w:rPr>
          <w:rFonts w:asciiTheme="minorHAnsi" w:hAnsiTheme="minorHAnsi"/>
          <w:b/>
          <w:sz w:val="22"/>
          <w:szCs w:val="22"/>
        </w:rPr>
        <w:t xml:space="preserve"> </w:t>
      </w:r>
      <w:r w:rsidRPr="00A702F6">
        <w:rPr>
          <w:rFonts w:asciiTheme="minorHAnsi" w:hAnsiTheme="minorHAnsi"/>
          <w:sz w:val="22"/>
          <w:szCs w:val="22"/>
        </w:rPr>
        <w:t xml:space="preserve">é necessário visto para o </w:t>
      </w:r>
      <w:r w:rsidR="002F537F">
        <w:rPr>
          <w:rFonts w:asciiTheme="minorHAnsi" w:hAnsiTheme="minorHAnsi"/>
          <w:sz w:val="22"/>
          <w:szCs w:val="22"/>
        </w:rPr>
        <w:t>Chile</w:t>
      </w:r>
    </w:p>
    <w:p w:rsidR="00676B47" w:rsidRDefault="00594A58" w:rsidP="003D16D3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 xml:space="preserve">Vacina: não é necessário </w:t>
      </w:r>
    </w:p>
    <w:p w:rsidR="00972938" w:rsidRPr="00A702F6" w:rsidRDefault="006D314C" w:rsidP="003D16D3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</w: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A917BC" w:rsidRPr="00A702F6" w:rsidTr="00922F20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A917BC" w:rsidRPr="00A702F6" w:rsidRDefault="00495D61" w:rsidP="00922F20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</w:t>
            </w:r>
            <w:r w:rsidR="00A917BC"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alores em dólares americanos por pessoa, sujeitos à disponibilidade e alteração sem aviso prévio.</w:t>
            </w:r>
          </w:p>
          <w:p w:rsidR="00A917BC" w:rsidRPr="00A702F6" w:rsidRDefault="00E3215E" w:rsidP="00E3215E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02</w:t>
            </w:r>
            <w:r w:rsidR="00A917BC"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</w:t>
            </w:r>
            <w:r w:rsidR="00CB4C95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1</w:t>
            </w:r>
            <w:r w:rsidR="00005ECC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</w:t>
            </w:r>
            <w:r w:rsidR="00A917BC"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20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19</w:t>
            </w:r>
          </w:p>
        </w:tc>
      </w:tr>
    </w:tbl>
    <w:p w:rsidR="00D313AF" w:rsidRPr="00A702F6" w:rsidRDefault="00D313AF" w:rsidP="00DC64F7">
      <w:pPr>
        <w:rPr>
          <w:rFonts w:asciiTheme="minorHAnsi" w:hAnsiTheme="minorHAnsi"/>
          <w:sz w:val="22"/>
          <w:szCs w:val="22"/>
        </w:rPr>
      </w:pPr>
    </w:p>
    <w:sectPr w:rsidR="00D313AF" w:rsidRPr="00A702F6" w:rsidSect="007B5CF4">
      <w:headerReference w:type="default" r:id="rId9"/>
      <w:footerReference w:type="default" r:id="rId10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295" w:rsidRDefault="000F2295">
      <w:r>
        <w:separator/>
      </w:r>
    </w:p>
  </w:endnote>
  <w:endnote w:type="continuationSeparator" w:id="0">
    <w:p w:rsidR="000F2295" w:rsidRDefault="000F22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295" w:rsidRPr="00A702F6" w:rsidRDefault="000F2295" w:rsidP="00692C63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676B47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  <w:r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676B47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0F2295" w:rsidRPr="00A702F6" w:rsidRDefault="000F2295" w:rsidP="009610DA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295" w:rsidRDefault="000F2295">
      <w:r>
        <w:separator/>
      </w:r>
    </w:p>
  </w:footnote>
  <w:footnote w:type="continuationSeparator" w:id="0">
    <w:p w:rsidR="000F2295" w:rsidRDefault="000F22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0F2295" w:rsidRPr="00A702F6" w:rsidTr="001C1AA5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0F2295" w:rsidRPr="00A702F6" w:rsidRDefault="000F2295" w:rsidP="00922F20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0F2295" w:rsidRPr="00A702F6" w:rsidRDefault="001A34F4" w:rsidP="005A3006">
          <w:pPr>
            <w:pStyle w:val="Header"/>
            <w:jc w:val="right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zh-CN"/>
            </w:rPr>
            <w:t xml:space="preserve"> </w:t>
          </w:r>
          <w:r w:rsidR="000F2295" w:rsidRPr="00A702F6">
            <w:rPr>
              <w:noProof/>
              <w:sz w:val="20"/>
              <w:szCs w:val="20"/>
              <w:lang w:eastAsia="zh-CN"/>
            </w:rPr>
            <w:t xml:space="preserve"> </w:t>
          </w:r>
          <w:r w:rsidR="000F2295" w:rsidRPr="005A3006">
            <w:rPr>
              <w:b/>
              <w:noProof/>
              <w:sz w:val="20"/>
              <w:szCs w:val="20"/>
              <w:lang w:eastAsia="zh-CN"/>
            </w:rPr>
            <w:t>CHILE</w:t>
          </w:r>
        </w:p>
      </w:tc>
    </w:tr>
  </w:tbl>
  <w:p w:rsidR="000F2295" w:rsidRPr="00A702F6" w:rsidRDefault="000F2295" w:rsidP="009610DA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42AC77C8"/>
    <w:multiLevelType w:val="hybridMultilevel"/>
    <w:tmpl w:val="120A7E6C"/>
    <w:lvl w:ilvl="0" w:tplc="2B92DA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EB22C6A"/>
    <w:multiLevelType w:val="multilevel"/>
    <w:tmpl w:val="412E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B60E5"/>
    <w:rsid w:val="00005ECC"/>
    <w:rsid w:val="0001223C"/>
    <w:rsid w:val="00012724"/>
    <w:rsid w:val="00013ED4"/>
    <w:rsid w:val="00017C0F"/>
    <w:rsid w:val="00020023"/>
    <w:rsid w:val="000252FD"/>
    <w:rsid w:val="00025713"/>
    <w:rsid w:val="00031D82"/>
    <w:rsid w:val="00032FC2"/>
    <w:rsid w:val="00051793"/>
    <w:rsid w:val="00052653"/>
    <w:rsid w:val="00071086"/>
    <w:rsid w:val="00071ECB"/>
    <w:rsid w:val="00072124"/>
    <w:rsid w:val="000723A3"/>
    <w:rsid w:val="00076559"/>
    <w:rsid w:val="00085DE1"/>
    <w:rsid w:val="000941EA"/>
    <w:rsid w:val="0009438D"/>
    <w:rsid w:val="000A6453"/>
    <w:rsid w:val="000A7FDD"/>
    <w:rsid w:val="000B1AA4"/>
    <w:rsid w:val="000B60E5"/>
    <w:rsid w:val="000C2D08"/>
    <w:rsid w:val="000C3706"/>
    <w:rsid w:val="000C5A83"/>
    <w:rsid w:val="000D525D"/>
    <w:rsid w:val="000F2295"/>
    <w:rsid w:val="000F71D5"/>
    <w:rsid w:val="00111476"/>
    <w:rsid w:val="001146D4"/>
    <w:rsid w:val="0011647D"/>
    <w:rsid w:val="001225DA"/>
    <w:rsid w:val="00124783"/>
    <w:rsid w:val="00147D46"/>
    <w:rsid w:val="00150EAB"/>
    <w:rsid w:val="00151E2F"/>
    <w:rsid w:val="00157092"/>
    <w:rsid w:val="00172670"/>
    <w:rsid w:val="0017276D"/>
    <w:rsid w:val="00181BEE"/>
    <w:rsid w:val="001842E2"/>
    <w:rsid w:val="00186818"/>
    <w:rsid w:val="00190F3B"/>
    <w:rsid w:val="00194D27"/>
    <w:rsid w:val="0019726B"/>
    <w:rsid w:val="001A34F4"/>
    <w:rsid w:val="001B289F"/>
    <w:rsid w:val="001C1AA5"/>
    <w:rsid w:val="001C3210"/>
    <w:rsid w:val="001C7EBC"/>
    <w:rsid w:val="001D18B2"/>
    <w:rsid w:val="001D5E5F"/>
    <w:rsid w:val="001E204B"/>
    <w:rsid w:val="001E21FB"/>
    <w:rsid w:val="001E2EBF"/>
    <w:rsid w:val="001E4B88"/>
    <w:rsid w:val="001F48C3"/>
    <w:rsid w:val="00205E63"/>
    <w:rsid w:val="00214A18"/>
    <w:rsid w:val="0023503B"/>
    <w:rsid w:val="00246BC6"/>
    <w:rsid w:val="0024794E"/>
    <w:rsid w:val="002529DC"/>
    <w:rsid w:val="0025372A"/>
    <w:rsid w:val="00255148"/>
    <w:rsid w:val="00261F6B"/>
    <w:rsid w:val="002636BF"/>
    <w:rsid w:val="00272C29"/>
    <w:rsid w:val="00275261"/>
    <w:rsid w:val="00293AFB"/>
    <w:rsid w:val="00295A50"/>
    <w:rsid w:val="00295AB2"/>
    <w:rsid w:val="0029676D"/>
    <w:rsid w:val="002A3F34"/>
    <w:rsid w:val="002B0B99"/>
    <w:rsid w:val="002C0E72"/>
    <w:rsid w:val="002D08B4"/>
    <w:rsid w:val="002D09AE"/>
    <w:rsid w:val="002E2094"/>
    <w:rsid w:val="002E3EBC"/>
    <w:rsid w:val="002F01BE"/>
    <w:rsid w:val="002F537F"/>
    <w:rsid w:val="003049F1"/>
    <w:rsid w:val="003108C1"/>
    <w:rsid w:val="00315F72"/>
    <w:rsid w:val="003324E5"/>
    <w:rsid w:val="00350F54"/>
    <w:rsid w:val="003661F5"/>
    <w:rsid w:val="00393183"/>
    <w:rsid w:val="00394257"/>
    <w:rsid w:val="00396E73"/>
    <w:rsid w:val="003A0AD5"/>
    <w:rsid w:val="003A14B4"/>
    <w:rsid w:val="003A786E"/>
    <w:rsid w:val="003A7BB7"/>
    <w:rsid w:val="003B47E0"/>
    <w:rsid w:val="003C427E"/>
    <w:rsid w:val="003C541D"/>
    <w:rsid w:val="003C584A"/>
    <w:rsid w:val="003C745F"/>
    <w:rsid w:val="003D16D3"/>
    <w:rsid w:val="003E593C"/>
    <w:rsid w:val="003F1D27"/>
    <w:rsid w:val="003F22DA"/>
    <w:rsid w:val="00415F24"/>
    <w:rsid w:val="00417708"/>
    <w:rsid w:val="00423B31"/>
    <w:rsid w:val="00432BCB"/>
    <w:rsid w:val="004368C4"/>
    <w:rsid w:val="00442182"/>
    <w:rsid w:val="00447128"/>
    <w:rsid w:val="004577F4"/>
    <w:rsid w:val="004719C0"/>
    <w:rsid w:val="00476345"/>
    <w:rsid w:val="00477ABE"/>
    <w:rsid w:val="00487955"/>
    <w:rsid w:val="004933BD"/>
    <w:rsid w:val="004942AA"/>
    <w:rsid w:val="00495D61"/>
    <w:rsid w:val="004A597E"/>
    <w:rsid w:val="004B4F82"/>
    <w:rsid w:val="004C254D"/>
    <w:rsid w:val="004C3CA1"/>
    <w:rsid w:val="004C501D"/>
    <w:rsid w:val="004C732C"/>
    <w:rsid w:val="004C75C6"/>
    <w:rsid w:val="004D34CC"/>
    <w:rsid w:val="004E7FED"/>
    <w:rsid w:val="004F15FF"/>
    <w:rsid w:val="004F323C"/>
    <w:rsid w:val="004F391E"/>
    <w:rsid w:val="004F3FE4"/>
    <w:rsid w:val="005015DE"/>
    <w:rsid w:val="0050439C"/>
    <w:rsid w:val="00504EC0"/>
    <w:rsid w:val="0052288E"/>
    <w:rsid w:val="005262B9"/>
    <w:rsid w:val="00535BC5"/>
    <w:rsid w:val="005417F7"/>
    <w:rsid w:val="005535B4"/>
    <w:rsid w:val="00557A5B"/>
    <w:rsid w:val="00566480"/>
    <w:rsid w:val="00573DE1"/>
    <w:rsid w:val="0059494A"/>
    <w:rsid w:val="00594A58"/>
    <w:rsid w:val="00597952"/>
    <w:rsid w:val="005A3006"/>
    <w:rsid w:val="005A50D1"/>
    <w:rsid w:val="005B02FA"/>
    <w:rsid w:val="005B4B1F"/>
    <w:rsid w:val="005C0B1E"/>
    <w:rsid w:val="005D1288"/>
    <w:rsid w:val="005D52B2"/>
    <w:rsid w:val="005E2E26"/>
    <w:rsid w:val="005E5713"/>
    <w:rsid w:val="005F0C97"/>
    <w:rsid w:val="006008C0"/>
    <w:rsid w:val="00600D72"/>
    <w:rsid w:val="00603A47"/>
    <w:rsid w:val="00604D29"/>
    <w:rsid w:val="0061033D"/>
    <w:rsid w:val="00627150"/>
    <w:rsid w:val="0063139B"/>
    <w:rsid w:val="00633C20"/>
    <w:rsid w:val="0064045D"/>
    <w:rsid w:val="0064305E"/>
    <w:rsid w:val="00651E0D"/>
    <w:rsid w:val="00654EF8"/>
    <w:rsid w:val="006556F2"/>
    <w:rsid w:val="006565E1"/>
    <w:rsid w:val="00660D45"/>
    <w:rsid w:val="006660E6"/>
    <w:rsid w:val="0067193A"/>
    <w:rsid w:val="0067219F"/>
    <w:rsid w:val="0067527A"/>
    <w:rsid w:val="00676B47"/>
    <w:rsid w:val="00677253"/>
    <w:rsid w:val="00682DBD"/>
    <w:rsid w:val="006836D7"/>
    <w:rsid w:val="006903DD"/>
    <w:rsid w:val="0069056B"/>
    <w:rsid w:val="00692C63"/>
    <w:rsid w:val="00695953"/>
    <w:rsid w:val="006A45A7"/>
    <w:rsid w:val="006A7B46"/>
    <w:rsid w:val="006B426D"/>
    <w:rsid w:val="006B7C9A"/>
    <w:rsid w:val="006C248F"/>
    <w:rsid w:val="006C3BAE"/>
    <w:rsid w:val="006C44A1"/>
    <w:rsid w:val="006D01AC"/>
    <w:rsid w:val="006D314C"/>
    <w:rsid w:val="006D55D3"/>
    <w:rsid w:val="006D6C95"/>
    <w:rsid w:val="006D7658"/>
    <w:rsid w:val="006E66B5"/>
    <w:rsid w:val="006F0E6B"/>
    <w:rsid w:val="006F400E"/>
    <w:rsid w:val="00700861"/>
    <w:rsid w:val="007027DD"/>
    <w:rsid w:val="00702808"/>
    <w:rsid w:val="007037C4"/>
    <w:rsid w:val="00704F53"/>
    <w:rsid w:val="00731177"/>
    <w:rsid w:val="00746141"/>
    <w:rsid w:val="007533B9"/>
    <w:rsid w:val="007557C9"/>
    <w:rsid w:val="0075653A"/>
    <w:rsid w:val="0076262E"/>
    <w:rsid w:val="00770EF5"/>
    <w:rsid w:val="007731B9"/>
    <w:rsid w:val="00776D33"/>
    <w:rsid w:val="00786C23"/>
    <w:rsid w:val="007A4DDF"/>
    <w:rsid w:val="007A565B"/>
    <w:rsid w:val="007B5CF4"/>
    <w:rsid w:val="007C2032"/>
    <w:rsid w:val="007D5E12"/>
    <w:rsid w:val="007D7CEE"/>
    <w:rsid w:val="007E074B"/>
    <w:rsid w:val="007E089D"/>
    <w:rsid w:val="007F7D57"/>
    <w:rsid w:val="0080372C"/>
    <w:rsid w:val="008048BD"/>
    <w:rsid w:val="00810452"/>
    <w:rsid w:val="00814A32"/>
    <w:rsid w:val="008200E8"/>
    <w:rsid w:val="00820820"/>
    <w:rsid w:val="0082104D"/>
    <w:rsid w:val="00821F55"/>
    <w:rsid w:val="008259AF"/>
    <w:rsid w:val="00826896"/>
    <w:rsid w:val="00835682"/>
    <w:rsid w:val="00842193"/>
    <w:rsid w:val="00844020"/>
    <w:rsid w:val="00851B7F"/>
    <w:rsid w:val="00855E38"/>
    <w:rsid w:val="0086029E"/>
    <w:rsid w:val="00867F09"/>
    <w:rsid w:val="008868B2"/>
    <w:rsid w:val="00887925"/>
    <w:rsid w:val="0089184E"/>
    <w:rsid w:val="00892B5C"/>
    <w:rsid w:val="008A1636"/>
    <w:rsid w:val="008A196A"/>
    <w:rsid w:val="008A22BD"/>
    <w:rsid w:val="008A7317"/>
    <w:rsid w:val="008B6EAD"/>
    <w:rsid w:val="008C24C6"/>
    <w:rsid w:val="008C5C4B"/>
    <w:rsid w:val="008D059E"/>
    <w:rsid w:val="008D46E9"/>
    <w:rsid w:val="008D64FC"/>
    <w:rsid w:val="008D75D7"/>
    <w:rsid w:val="008E03F2"/>
    <w:rsid w:val="008E3E18"/>
    <w:rsid w:val="008E5A90"/>
    <w:rsid w:val="008E67E1"/>
    <w:rsid w:val="00922F20"/>
    <w:rsid w:val="0093172E"/>
    <w:rsid w:val="00933F5B"/>
    <w:rsid w:val="009474BF"/>
    <w:rsid w:val="009610DA"/>
    <w:rsid w:val="00972938"/>
    <w:rsid w:val="00975322"/>
    <w:rsid w:val="009826F0"/>
    <w:rsid w:val="00986645"/>
    <w:rsid w:val="0099428B"/>
    <w:rsid w:val="009C374C"/>
    <w:rsid w:val="009C410F"/>
    <w:rsid w:val="009C5821"/>
    <w:rsid w:val="009D0B07"/>
    <w:rsid w:val="009D5D3F"/>
    <w:rsid w:val="009E525C"/>
    <w:rsid w:val="009E74B9"/>
    <w:rsid w:val="009F2ABA"/>
    <w:rsid w:val="009F53EB"/>
    <w:rsid w:val="009F5E36"/>
    <w:rsid w:val="00A010C4"/>
    <w:rsid w:val="00A04A21"/>
    <w:rsid w:val="00A05B83"/>
    <w:rsid w:val="00A06EC1"/>
    <w:rsid w:val="00A07447"/>
    <w:rsid w:val="00A108EF"/>
    <w:rsid w:val="00A20F25"/>
    <w:rsid w:val="00A2523B"/>
    <w:rsid w:val="00A252D8"/>
    <w:rsid w:val="00A30E3F"/>
    <w:rsid w:val="00A35B52"/>
    <w:rsid w:val="00A549A9"/>
    <w:rsid w:val="00A62B88"/>
    <w:rsid w:val="00A64BF1"/>
    <w:rsid w:val="00A669D1"/>
    <w:rsid w:val="00A702F6"/>
    <w:rsid w:val="00A741C6"/>
    <w:rsid w:val="00A76957"/>
    <w:rsid w:val="00A76C19"/>
    <w:rsid w:val="00A86C90"/>
    <w:rsid w:val="00A917BC"/>
    <w:rsid w:val="00AA0470"/>
    <w:rsid w:val="00AA4E26"/>
    <w:rsid w:val="00AB07C8"/>
    <w:rsid w:val="00AB3BAF"/>
    <w:rsid w:val="00AB3EF4"/>
    <w:rsid w:val="00AB6981"/>
    <w:rsid w:val="00AC49BB"/>
    <w:rsid w:val="00AD4AFF"/>
    <w:rsid w:val="00AD72BF"/>
    <w:rsid w:val="00AE5542"/>
    <w:rsid w:val="00B0284F"/>
    <w:rsid w:val="00B1106E"/>
    <w:rsid w:val="00B23795"/>
    <w:rsid w:val="00B258AD"/>
    <w:rsid w:val="00B2675A"/>
    <w:rsid w:val="00B40259"/>
    <w:rsid w:val="00B41E37"/>
    <w:rsid w:val="00B42CFA"/>
    <w:rsid w:val="00B61DD6"/>
    <w:rsid w:val="00B62C51"/>
    <w:rsid w:val="00B70536"/>
    <w:rsid w:val="00B76118"/>
    <w:rsid w:val="00B90E38"/>
    <w:rsid w:val="00BB2479"/>
    <w:rsid w:val="00BB3C99"/>
    <w:rsid w:val="00BC1AF0"/>
    <w:rsid w:val="00BC4311"/>
    <w:rsid w:val="00BD709C"/>
    <w:rsid w:val="00BD74E0"/>
    <w:rsid w:val="00BE48D8"/>
    <w:rsid w:val="00BF1D4D"/>
    <w:rsid w:val="00C024ED"/>
    <w:rsid w:val="00C03255"/>
    <w:rsid w:val="00C1069C"/>
    <w:rsid w:val="00C11F36"/>
    <w:rsid w:val="00C12214"/>
    <w:rsid w:val="00C2419C"/>
    <w:rsid w:val="00C26769"/>
    <w:rsid w:val="00C346F7"/>
    <w:rsid w:val="00C719FE"/>
    <w:rsid w:val="00C82B6A"/>
    <w:rsid w:val="00CB4197"/>
    <w:rsid w:val="00CB4C95"/>
    <w:rsid w:val="00CC31C7"/>
    <w:rsid w:val="00CE2633"/>
    <w:rsid w:val="00CE6217"/>
    <w:rsid w:val="00CF0752"/>
    <w:rsid w:val="00CF0B19"/>
    <w:rsid w:val="00D03AA9"/>
    <w:rsid w:val="00D06A56"/>
    <w:rsid w:val="00D105BD"/>
    <w:rsid w:val="00D26E54"/>
    <w:rsid w:val="00D313AF"/>
    <w:rsid w:val="00D328BB"/>
    <w:rsid w:val="00D34534"/>
    <w:rsid w:val="00D44943"/>
    <w:rsid w:val="00D55F19"/>
    <w:rsid w:val="00D62CE8"/>
    <w:rsid w:val="00D73430"/>
    <w:rsid w:val="00D85DE3"/>
    <w:rsid w:val="00D92965"/>
    <w:rsid w:val="00D93EA9"/>
    <w:rsid w:val="00DA4677"/>
    <w:rsid w:val="00DA4DE4"/>
    <w:rsid w:val="00DA50F9"/>
    <w:rsid w:val="00DA76AC"/>
    <w:rsid w:val="00DA7ABB"/>
    <w:rsid w:val="00DB08C4"/>
    <w:rsid w:val="00DB7030"/>
    <w:rsid w:val="00DC0194"/>
    <w:rsid w:val="00DC0C0E"/>
    <w:rsid w:val="00DC64F7"/>
    <w:rsid w:val="00E120EA"/>
    <w:rsid w:val="00E26D86"/>
    <w:rsid w:val="00E3215E"/>
    <w:rsid w:val="00E379A4"/>
    <w:rsid w:val="00E52388"/>
    <w:rsid w:val="00E61F2B"/>
    <w:rsid w:val="00E62F01"/>
    <w:rsid w:val="00E643D7"/>
    <w:rsid w:val="00E7387D"/>
    <w:rsid w:val="00E93C75"/>
    <w:rsid w:val="00E9660E"/>
    <w:rsid w:val="00EA7237"/>
    <w:rsid w:val="00EB1A1B"/>
    <w:rsid w:val="00EB485A"/>
    <w:rsid w:val="00EB7ED8"/>
    <w:rsid w:val="00EC285F"/>
    <w:rsid w:val="00ED7067"/>
    <w:rsid w:val="00EE1572"/>
    <w:rsid w:val="00EE3EA6"/>
    <w:rsid w:val="00EF5F13"/>
    <w:rsid w:val="00F04D81"/>
    <w:rsid w:val="00F05DF9"/>
    <w:rsid w:val="00F15478"/>
    <w:rsid w:val="00F215AE"/>
    <w:rsid w:val="00F22F8C"/>
    <w:rsid w:val="00F260B8"/>
    <w:rsid w:val="00F35871"/>
    <w:rsid w:val="00F4742B"/>
    <w:rsid w:val="00F51474"/>
    <w:rsid w:val="00F54A5C"/>
    <w:rsid w:val="00F6698F"/>
    <w:rsid w:val="00F74574"/>
    <w:rsid w:val="00F7588C"/>
    <w:rsid w:val="00F8239A"/>
    <w:rsid w:val="00F82DF1"/>
    <w:rsid w:val="00F9068F"/>
    <w:rsid w:val="00F91B32"/>
    <w:rsid w:val="00F920EE"/>
    <w:rsid w:val="00F9414F"/>
    <w:rsid w:val="00F96DA4"/>
    <w:rsid w:val="00FA098E"/>
    <w:rsid w:val="00FA0ABC"/>
    <w:rsid w:val="00FB6561"/>
    <w:rsid w:val="00FB68E4"/>
    <w:rsid w:val="00FC270C"/>
    <w:rsid w:val="00FC349A"/>
    <w:rsid w:val="00FD7925"/>
    <w:rsid w:val="00FE0AE2"/>
    <w:rsid w:val="00FE7E15"/>
    <w:rsid w:val="00FF1241"/>
    <w:rsid w:val="00FF6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88E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52288E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52288E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52288E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52288E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52288E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52288E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52288E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52288E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52288E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52288E"/>
    <w:rPr>
      <w:rFonts w:ascii="Symbol" w:hAnsi="Symbol"/>
    </w:rPr>
  </w:style>
  <w:style w:type="character" w:customStyle="1" w:styleId="WW8Num3z0">
    <w:name w:val="WW8Num3z0"/>
    <w:rsid w:val="0052288E"/>
    <w:rPr>
      <w:rFonts w:ascii="Symbol" w:hAnsi="Symbol"/>
    </w:rPr>
  </w:style>
  <w:style w:type="character" w:customStyle="1" w:styleId="WW8Num4z0">
    <w:name w:val="WW8Num4z0"/>
    <w:rsid w:val="0052288E"/>
    <w:rPr>
      <w:rFonts w:ascii="Symbol" w:hAnsi="Symbol"/>
    </w:rPr>
  </w:style>
  <w:style w:type="character" w:customStyle="1" w:styleId="Absatz-Standardschriftart">
    <w:name w:val="Absatz-Standardschriftart"/>
    <w:rsid w:val="0052288E"/>
  </w:style>
  <w:style w:type="character" w:customStyle="1" w:styleId="WW-Absatz-Standardschriftart">
    <w:name w:val="WW-Absatz-Standardschriftart"/>
    <w:rsid w:val="0052288E"/>
  </w:style>
  <w:style w:type="character" w:customStyle="1" w:styleId="WW-Absatz-Standardschriftart1">
    <w:name w:val="WW-Absatz-Standardschriftart1"/>
    <w:rsid w:val="0052288E"/>
  </w:style>
  <w:style w:type="character" w:customStyle="1" w:styleId="WW-Absatz-Standardschriftart11">
    <w:name w:val="WW-Absatz-Standardschriftart11"/>
    <w:rsid w:val="0052288E"/>
  </w:style>
  <w:style w:type="character" w:customStyle="1" w:styleId="WW-Absatz-Standardschriftart111">
    <w:name w:val="WW-Absatz-Standardschriftart111"/>
    <w:rsid w:val="0052288E"/>
  </w:style>
  <w:style w:type="character" w:customStyle="1" w:styleId="WW-Absatz-Standardschriftart1111">
    <w:name w:val="WW-Absatz-Standardschriftart1111"/>
    <w:rsid w:val="0052288E"/>
  </w:style>
  <w:style w:type="character" w:customStyle="1" w:styleId="WW-Absatz-Standardschriftart11111">
    <w:name w:val="WW-Absatz-Standardschriftart11111"/>
    <w:rsid w:val="0052288E"/>
  </w:style>
  <w:style w:type="character" w:customStyle="1" w:styleId="WW-Absatz-Standardschriftart111111">
    <w:name w:val="WW-Absatz-Standardschriftart111111"/>
    <w:rsid w:val="0052288E"/>
  </w:style>
  <w:style w:type="character" w:customStyle="1" w:styleId="WW-Absatz-Standardschriftart1111111">
    <w:name w:val="WW-Absatz-Standardschriftart1111111"/>
    <w:rsid w:val="0052288E"/>
  </w:style>
  <w:style w:type="character" w:customStyle="1" w:styleId="WW-Absatz-Standardschriftart11111111">
    <w:name w:val="WW-Absatz-Standardschriftart11111111"/>
    <w:rsid w:val="0052288E"/>
  </w:style>
  <w:style w:type="character" w:customStyle="1" w:styleId="WW-Absatz-Standardschriftart111111111">
    <w:name w:val="WW-Absatz-Standardschriftart111111111"/>
    <w:rsid w:val="0052288E"/>
  </w:style>
  <w:style w:type="character" w:customStyle="1" w:styleId="WW-Absatz-Standardschriftart1111111111">
    <w:name w:val="WW-Absatz-Standardschriftart1111111111"/>
    <w:rsid w:val="0052288E"/>
  </w:style>
  <w:style w:type="character" w:customStyle="1" w:styleId="WW-Absatz-Standardschriftart11111111111">
    <w:name w:val="WW-Absatz-Standardschriftart11111111111"/>
    <w:rsid w:val="0052288E"/>
  </w:style>
  <w:style w:type="character" w:customStyle="1" w:styleId="WW8Num5z0">
    <w:name w:val="WW8Num5z0"/>
    <w:rsid w:val="0052288E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52288E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52288E"/>
  </w:style>
  <w:style w:type="character" w:customStyle="1" w:styleId="WW-Absatz-Standardschriftart1111111111111">
    <w:name w:val="WW-Absatz-Standardschriftart1111111111111"/>
    <w:rsid w:val="0052288E"/>
  </w:style>
  <w:style w:type="character" w:customStyle="1" w:styleId="WW-Absatz-Standardschriftart11111111111111">
    <w:name w:val="WW-Absatz-Standardschriftart11111111111111"/>
    <w:rsid w:val="0052288E"/>
  </w:style>
  <w:style w:type="character" w:customStyle="1" w:styleId="WW8Num2z1">
    <w:name w:val="WW8Num2z1"/>
    <w:rsid w:val="0052288E"/>
    <w:rPr>
      <w:rFonts w:ascii="Courier New" w:hAnsi="Courier New" w:cs="Courier New"/>
    </w:rPr>
  </w:style>
  <w:style w:type="character" w:customStyle="1" w:styleId="WW8Num2z2">
    <w:name w:val="WW8Num2z2"/>
    <w:rsid w:val="0052288E"/>
    <w:rPr>
      <w:rFonts w:ascii="Wingdings" w:hAnsi="Wingdings"/>
    </w:rPr>
  </w:style>
  <w:style w:type="character" w:customStyle="1" w:styleId="WW8Num3z1">
    <w:name w:val="WW8Num3z1"/>
    <w:rsid w:val="0052288E"/>
    <w:rPr>
      <w:rFonts w:ascii="Courier New" w:hAnsi="Courier New" w:cs="Courier New"/>
    </w:rPr>
  </w:style>
  <w:style w:type="character" w:customStyle="1" w:styleId="WW8Num3z2">
    <w:name w:val="WW8Num3z2"/>
    <w:rsid w:val="0052288E"/>
    <w:rPr>
      <w:rFonts w:ascii="Wingdings" w:hAnsi="Wingdings"/>
    </w:rPr>
  </w:style>
  <w:style w:type="character" w:customStyle="1" w:styleId="WW8Num4z1">
    <w:name w:val="WW8Num4z1"/>
    <w:rsid w:val="0052288E"/>
    <w:rPr>
      <w:rFonts w:ascii="Courier New" w:hAnsi="Courier New" w:cs="Courier New"/>
    </w:rPr>
  </w:style>
  <w:style w:type="character" w:customStyle="1" w:styleId="WW8Num4z2">
    <w:name w:val="WW8Num4z2"/>
    <w:rsid w:val="0052288E"/>
    <w:rPr>
      <w:rFonts w:ascii="Wingdings" w:hAnsi="Wingdings"/>
    </w:rPr>
  </w:style>
  <w:style w:type="character" w:customStyle="1" w:styleId="WW-Absatz-Standardschriftart111111111111111">
    <w:name w:val="WW-Absatz-Standardschriftart111111111111111"/>
    <w:rsid w:val="0052288E"/>
  </w:style>
  <w:style w:type="character" w:customStyle="1" w:styleId="WW-Absatz-Standardschriftart1111111111111111">
    <w:name w:val="WW-Absatz-Standardschriftart1111111111111111"/>
    <w:rsid w:val="0052288E"/>
  </w:style>
  <w:style w:type="character" w:customStyle="1" w:styleId="WW-Absatz-Standardschriftart11111111111111111">
    <w:name w:val="WW-Absatz-Standardschriftart11111111111111111"/>
    <w:rsid w:val="0052288E"/>
  </w:style>
  <w:style w:type="character" w:customStyle="1" w:styleId="WW-Absatz-Standardschriftart111111111111111111">
    <w:name w:val="WW-Absatz-Standardschriftart111111111111111111"/>
    <w:rsid w:val="0052288E"/>
  </w:style>
  <w:style w:type="character" w:customStyle="1" w:styleId="WW-Absatz-Standardschriftart1111111111111111111">
    <w:name w:val="WW-Absatz-Standardschriftart1111111111111111111"/>
    <w:rsid w:val="0052288E"/>
  </w:style>
  <w:style w:type="character" w:customStyle="1" w:styleId="WW8Num1z0">
    <w:name w:val="WW8Num1z0"/>
    <w:rsid w:val="0052288E"/>
    <w:rPr>
      <w:rFonts w:ascii="Wingdings" w:hAnsi="Wingdings"/>
    </w:rPr>
  </w:style>
  <w:style w:type="character" w:customStyle="1" w:styleId="WW8Num1z1">
    <w:name w:val="WW8Num1z1"/>
    <w:rsid w:val="0052288E"/>
    <w:rPr>
      <w:rFonts w:ascii="Wingdings 2" w:hAnsi="Wingdings 2" w:cs="Courier New"/>
    </w:rPr>
  </w:style>
  <w:style w:type="character" w:customStyle="1" w:styleId="WW8Num1z2">
    <w:name w:val="WW8Num1z2"/>
    <w:rsid w:val="0052288E"/>
    <w:rPr>
      <w:rFonts w:ascii="StarSymbol" w:hAnsi="StarSymbol"/>
    </w:rPr>
  </w:style>
  <w:style w:type="character" w:customStyle="1" w:styleId="WW-Absatz-Standardschriftart11111111111111111111">
    <w:name w:val="WW-Absatz-Standardschriftart11111111111111111111"/>
    <w:rsid w:val="0052288E"/>
  </w:style>
  <w:style w:type="character" w:customStyle="1" w:styleId="WW-Absatz-Standardschriftart111111111111111111111">
    <w:name w:val="WW-Absatz-Standardschriftart111111111111111111111"/>
    <w:rsid w:val="0052288E"/>
  </w:style>
  <w:style w:type="character" w:customStyle="1" w:styleId="WW-Absatz-Standardschriftart1111111111111111111111">
    <w:name w:val="WW-Absatz-Standardschriftart1111111111111111111111"/>
    <w:rsid w:val="0052288E"/>
  </w:style>
  <w:style w:type="character" w:customStyle="1" w:styleId="Smbolosdenumerao">
    <w:name w:val="Símbolos de numeração"/>
    <w:rsid w:val="0052288E"/>
  </w:style>
  <w:style w:type="character" w:customStyle="1" w:styleId="Marcadores">
    <w:name w:val="Marcadores"/>
    <w:rsid w:val="0052288E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52288E"/>
  </w:style>
  <w:style w:type="character" w:customStyle="1" w:styleId="CaracteresdeNotadeFim">
    <w:name w:val="Caracteres de Nota de Fim"/>
    <w:rsid w:val="0052288E"/>
  </w:style>
  <w:style w:type="character" w:styleId="Hyperlink">
    <w:name w:val="Hyperlink"/>
    <w:rsid w:val="0052288E"/>
    <w:rPr>
      <w:color w:val="000080"/>
      <w:u w:val="single"/>
    </w:rPr>
  </w:style>
  <w:style w:type="character" w:styleId="FollowedHyperlink">
    <w:name w:val="FollowedHyperlink"/>
    <w:rsid w:val="0052288E"/>
    <w:rPr>
      <w:color w:val="800000"/>
      <w:u w:val="single"/>
    </w:rPr>
  </w:style>
  <w:style w:type="character" w:customStyle="1" w:styleId="Fontepargpadro1">
    <w:name w:val="Fonte parág. padrão1"/>
    <w:rsid w:val="0052288E"/>
  </w:style>
  <w:style w:type="character" w:styleId="Emphasis">
    <w:name w:val="Emphasis"/>
    <w:basedOn w:val="Fontepargpadro1"/>
    <w:qFormat/>
    <w:rsid w:val="0052288E"/>
    <w:rPr>
      <w:i/>
      <w:iCs/>
    </w:rPr>
  </w:style>
  <w:style w:type="character" w:styleId="Strong">
    <w:name w:val="Strong"/>
    <w:basedOn w:val="Fontepargpadro1"/>
    <w:qFormat/>
    <w:rsid w:val="0052288E"/>
    <w:rPr>
      <w:b/>
      <w:bCs/>
    </w:rPr>
  </w:style>
  <w:style w:type="character" w:customStyle="1" w:styleId="WW8Num6z1">
    <w:name w:val="WW8Num6z1"/>
    <w:rsid w:val="0052288E"/>
    <w:rPr>
      <w:rFonts w:ascii="Courier New" w:hAnsi="Courier New" w:cs="Courier New"/>
    </w:rPr>
  </w:style>
  <w:style w:type="character" w:customStyle="1" w:styleId="WW8Num6z3">
    <w:name w:val="WW8Num6z3"/>
    <w:rsid w:val="0052288E"/>
    <w:rPr>
      <w:rFonts w:ascii="Symbol" w:hAnsi="Symbol"/>
    </w:rPr>
  </w:style>
  <w:style w:type="character" w:customStyle="1" w:styleId="WW8Num7z0">
    <w:name w:val="WW8Num7z0"/>
    <w:rsid w:val="0052288E"/>
    <w:rPr>
      <w:rFonts w:ascii="Symbol" w:hAnsi="Symbol"/>
    </w:rPr>
  </w:style>
  <w:style w:type="character" w:customStyle="1" w:styleId="WW8Num7z1">
    <w:name w:val="WW8Num7z1"/>
    <w:rsid w:val="0052288E"/>
    <w:rPr>
      <w:rFonts w:ascii="Courier New" w:hAnsi="Courier New" w:cs="Courier New"/>
    </w:rPr>
  </w:style>
  <w:style w:type="character" w:customStyle="1" w:styleId="WW8Num7z2">
    <w:name w:val="WW8Num7z2"/>
    <w:rsid w:val="0052288E"/>
    <w:rPr>
      <w:rFonts w:ascii="Wingdings" w:hAnsi="Wingdings"/>
    </w:rPr>
  </w:style>
  <w:style w:type="character" w:customStyle="1" w:styleId="WW8Num5z1">
    <w:name w:val="WW8Num5z1"/>
    <w:rsid w:val="0052288E"/>
    <w:rPr>
      <w:rFonts w:ascii="Courier New" w:hAnsi="Courier New" w:cs="Courier New"/>
    </w:rPr>
  </w:style>
  <w:style w:type="character" w:customStyle="1" w:styleId="WW8Num5z2">
    <w:name w:val="WW8Num5z2"/>
    <w:rsid w:val="0052288E"/>
    <w:rPr>
      <w:rFonts w:ascii="Wingdings" w:hAnsi="Wingdings"/>
    </w:rPr>
  </w:style>
  <w:style w:type="paragraph" w:customStyle="1" w:styleId="Ttulo1">
    <w:name w:val="Título1"/>
    <w:basedOn w:val="Normal"/>
    <w:next w:val="BodyText"/>
    <w:rsid w:val="0052288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52288E"/>
    <w:pPr>
      <w:spacing w:after="120"/>
    </w:pPr>
  </w:style>
  <w:style w:type="paragraph" w:styleId="List">
    <w:name w:val="List"/>
    <w:basedOn w:val="BodyText"/>
    <w:rsid w:val="0052288E"/>
    <w:rPr>
      <w:rFonts w:cs="Tahoma"/>
    </w:rPr>
  </w:style>
  <w:style w:type="paragraph" w:customStyle="1" w:styleId="Legenda1">
    <w:name w:val="Legenda1"/>
    <w:basedOn w:val="Normal"/>
    <w:rsid w:val="0052288E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52288E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52288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Header">
    <w:name w:val="header"/>
    <w:basedOn w:val="Normal"/>
    <w:link w:val="HeaderChar"/>
    <w:uiPriority w:val="99"/>
    <w:rsid w:val="0052288E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52288E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52288E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52288E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BodyText"/>
    <w:rsid w:val="0052288E"/>
    <w:pPr>
      <w:tabs>
        <w:tab w:val="left" w:pos="2835"/>
      </w:tabs>
      <w:ind w:left="567" w:hanging="283"/>
    </w:pPr>
  </w:style>
  <w:style w:type="paragraph" w:styleId="BodyTextIndent">
    <w:name w:val="Body Text Indent"/>
    <w:basedOn w:val="BodyText"/>
    <w:rsid w:val="0052288E"/>
    <w:pPr>
      <w:ind w:left="283"/>
    </w:pPr>
  </w:style>
  <w:style w:type="paragraph" w:customStyle="1" w:styleId="Saudaesfinais">
    <w:name w:val="Saudações finais"/>
    <w:basedOn w:val="Normal"/>
    <w:rsid w:val="0052288E"/>
    <w:pPr>
      <w:suppressLineNumbers/>
    </w:pPr>
  </w:style>
  <w:style w:type="paragraph" w:customStyle="1" w:styleId="Contedodatabela">
    <w:name w:val="Conteúdo da tabela"/>
    <w:basedOn w:val="Normal"/>
    <w:rsid w:val="0052288E"/>
    <w:pPr>
      <w:suppressLineNumbers/>
    </w:pPr>
  </w:style>
  <w:style w:type="paragraph" w:customStyle="1" w:styleId="Ttulodatabela">
    <w:name w:val="Título da tabela"/>
    <w:basedOn w:val="Contedodatabela"/>
    <w:rsid w:val="0052288E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52288E"/>
    <w:pPr>
      <w:ind w:left="567"/>
    </w:pPr>
  </w:style>
  <w:style w:type="paragraph" w:customStyle="1" w:styleId="titulo">
    <w:name w:val="titulo"/>
    <w:basedOn w:val="Normal"/>
    <w:rsid w:val="0052288E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52288E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52288E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52288E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52288E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52288E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52288E"/>
    <w:pPr>
      <w:shd w:val="clear" w:color="auto" w:fill="666699"/>
    </w:pPr>
    <w:rPr>
      <w:b/>
      <w:color w:val="FFFFFF"/>
    </w:rPr>
  </w:style>
  <w:style w:type="paragraph" w:customStyle="1" w:styleId="Contedodetabela">
    <w:name w:val="Conteúdo de tabela"/>
    <w:basedOn w:val="Normal"/>
    <w:rsid w:val="0052288E"/>
    <w:pPr>
      <w:suppressLineNumbers/>
    </w:pPr>
  </w:style>
  <w:style w:type="paragraph" w:customStyle="1" w:styleId="Ttulodetabela">
    <w:name w:val="Título de tabela"/>
    <w:basedOn w:val="Contedodetabela"/>
    <w:rsid w:val="0052288E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C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CA1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50439C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50439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17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835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3CA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3CA1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50439C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50439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A917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63D20A-CE48-476D-91DF-1BD543A2F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432</Words>
  <Characters>2333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Edno Moriguchi</dc:creator>
  <cp:lastModifiedBy>Ceci</cp:lastModifiedBy>
  <cp:revision>12</cp:revision>
  <cp:lastPrinted>2014-09-30T15:54:00Z</cp:lastPrinted>
  <dcterms:created xsi:type="dcterms:W3CDTF">2019-01-02T18:25:00Z</dcterms:created>
  <dcterms:modified xsi:type="dcterms:W3CDTF">2019-01-02T18:39:00Z</dcterms:modified>
</cp:coreProperties>
</file>