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64DED" w:rsidRDefault="00264DED" w:rsidP="009610DA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</w:p>
    <w:p w:rsidR="000061F6" w:rsidRDefault="000061F6" w:rsidP="009610DA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>
        <w:rPr>
          <w:rFonts w:asciiTheme="minorHAnsi" w:hAnsiTheme="minorHAnsi"/>
          <w:b/>
          <w:color w:val="000080"/>
          <w:sz w:val="26"/>
          <w:szCs w:val="26"/>
        </w:rPr>
        <w:t>Chile - 201</w:t>
      </w:r>
      <w:r w:rsidR="00765CBE">
        <w:rPr>
          <w:rFonts w:asciiTheme="minorHAnsi" w:hAnsiTheme="minorHAnsi"/>
          <w:b/>
          <w:color w:val="000080"/>
          <w:sz w:val="26"/>
          <w:szCs w:val="26"/>
        </w:rPr>
        <w:t>9</w:t>
      </w:r>
    </w:p>
    <w:p w:rsidR="0067527A" w:rsidRDefault="00765CBE" w:rsidP="009610DA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>
        <w:rPr>
          <w:rFonts w:asciiTheme="minorHAnsi" w:hAnsiTheme="minorHAnsi"/>
          <w:b/>
          <w:color w:val="000080"/>
          <w:sz w:val="26"/>
          <w:szCs w:val="26"/>
        </w:rPr>
        <w:t xml:space="preserve"> </w:t>
      </w:r>
      <w:r w:rsidR="00F6007C">
        <w:rPr>
          <w:rFonts w:asciiTheme="minorHAnsi" w:hAnsiTheme="minorHAnsi"/>
          <w:b/>
          <w:color w:val="000080"/>
          <w:sz w:val="26"/>
          <w:szCs w:val="26"/>
        </w:rPr>
        <w:t xml:space="preserve"> </w:t>
      </w:r>
      <w:r w:rsidR="008A1636">
        <w:rPr>
          <w:rFonts w:asciiTheme="minorHAnsi" w:hAnsiTheme="minorHAnsi"/>
          <w:b/>
          <w:color w:val="000080"/>
          <w:sz w:val="26"/>
          <w:szCs w:val="26"/>
        </w:rPr>
        <w:t>Hacienda Hotel Vira Vira</w:t>
      </w:r>
      <w:r w:rsidR="00F6007C">
        <w:rPr>
          <w:rFonts w:asciiTheme="minorHAnsi" w:hAnsiTheme="minorHAnsi"/>
          <w:b/>
          <w:color w:val="000080"/>
          <w:sz w:val="26"/>
          <w:szCs w:val="26"/>
        </w:rPr>
        <w:t xml:space="preserve"> </w:t>
      </w:r>
      <w:r w:rsidR="000061F6">
        <w:rPr>
          <w:rFonts w:asciiTheme="minorHAnsi" w:hAnsiTheme="minorHAnsi"/>
          <w:b/>
          <w:color w:val="000080"/>
          <w:sz w:val="26"/>
          <w:szCs w:val="26"/>
        </w:rPr>
        <w:t xml:space="preserve"> </w:t>
      </w:r>
    </w:p>
    <w:p w:rsidR="00F9414F" w:rsidRDefault="00F6007C" w:rsidP="00933C2A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>
        <w:rPr>
          <w:rFonts w:asciiTheme="minorHAnsi" w:hAnsiTheme="minorHAnsi"/>
          <w:b/>
          <w:color w:val="000080"/>
          <w:sz w:val="26"/>
          <w:szCs w:val="26"/>
        </w:rPr>
        <w:t xml:space="preserve"> </w:t>
      </w:r>
      <w:r w:rsidR="00846291">
        <w:rPr>
          <w:rFonts w:asciiTheme="minorHAnsi" w:hAnsiTheme="minorHAnsi"/>
          <w:b/>
          <w:color w:val="000080"/>
          <w:sz w:val="26"/>
          <w:szCs w:val="26"/>
        </w:rPr>
        <w:t>Promoções</w:t>
      </w:r>
    </w:p>
    <w:p w:rsidR="00846291" w:rsidRPr="008A1636" w:rsidRDefault="00846291" w:rsidP="00933C2A">
      <w:pPr>
        <w:jc w:val="center"/>
        <w:rPr>
          <w:rFonts w:asciiTheme="minorHAnsi" w:hAnsiTheme="minorHAnsi"/>
          <w:sz w:val="22"/>
          <w:szCs w:val="22"/>
        </w:rPr>
      </w:pPr>
    </w:p>
    <w:p w:rsidR="005D52B2" w:rsidRPr="008A1636" w:rsidRDefault="00522CDB" w:rsidP="008A1636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117242" cy="3538602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3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6E" w:rsidRPr="008A1636" w:rsidRDefault="003A786E" w:rsidP="008A1636">
      <w:pPr>
        <w:rPr>
          <w:rFonts w:asciiTheme="minorHAnsi" w:hAnsiTheme="minorHAnsi"/>
          <w:sz w:val="22"/>
          <w:szCs w:val="22"/>
        </w:rPr>
      </w:pPr>
    </w:p>
    <w:p w:rsidR="00F6007C" w:rsidRDefault="00ED27A9" w:rsidP="00F6007C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  <w:u w:val="single"/>
        </w:rPr>
        <w:t>Promoções</w:t>
      </w:r>
      <w:r w:rsidR="00DE09CD" w:rsidRPr="005702D1">
        <w:rPr>
          <w:rFonts w:asciiTheme="minorHAnsi" w:hAnsiTheme="minorHAnsi" w:cs="Tahoma"/>
          <w:b/>
          <w:bCs/>
          <w:sz w:val="22"/>
          <w:szCs w:val="22"/>
        </w:rPr>
        <w:t>:</w:t>
      </w:r>
    </w:p>
    <w:p w:rsidR="000049B9" w:rsidRDefault="000049B9" w:rsidP="00F6007C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</w:p>
    <w:p w:rsidR="000049B9" w:rsidRPr="00445294" w:rsidRDefault="000049B9" w:rsidP="00F6007C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  <w:r>
        <w:rPr>
          <w:rFonts w:asciiTheme="minorHAnsi" w:hAnsiTheme="minorHAnsi" w:cs="Tahoma"/>
          <w:b/>
          <w:bCs/>
          <w:sz w:val="22"/>
          <w:szCs w:val="22"/>
          <w:u w:val="single"/>
        </w:rPr>
        <w:t>4x3  &amp;  5x4</w:t>
      </w:r>
    </w:p>
    <w:p w:rsidR="00F86E5B" w:rsidRPr="000049B9" w:rsidRDefault="000049B9" w:rsidP="00FE796B">
      <w:pPr>
        <w:tabs>
          <w:tab w:val="left" w:pos="5250"/>
        </w:tabs>
        <w:jc w:val="both"/>
        <w:rPr>
          <w:rFonts w:asciiTheme="minorHAnsi" w:hAnsiTheme="minorHAnsi" w:cs="Tahoma"/>
          <w:bCs/>
          <w:sz w:val="22"/>
          <w:szCs w:val="22"/>
        </w:rPr>
      </w:pPr>
      <w:r w:rsidRPr="000049B9">
        <w:rPr>
          <w:rFonts w:asciiTheme="minorHAnsi" w:hAnsiTheme="minorHAnsi" w:cs="Tahoma"/>
          <w:bCs/>
          <w:sz w:val="22"/>
          <w:szCs w:val="22"/>
        </w:rPr>
        <w:t xml:space="preserve">Para hospedagem no programa All Inclusive do mínimo 3 noites no </w:t>
      </w:r>
      <w:r w:rsidR="00540795">
        <w:rPr>
          <w:rFonts w:asciiTheme="minorHAnsi" w:hAnsiTheme="minorHAnsi" w:cs="Tahoma"/>
          <w:bCs/>
          <w:sz w:val="22"/>
          <w:szCs w:val="22"/>
        </w:rPr>
        <w:t>Hacienda Vira Vira</w:t>
      </w:r>
      <w:r w:rsidRPr="000049B9">
        <w:rPr>
          <w:rFonts w:asciiTheme="minorHAnsi" w:hAnsiTheme="minorHAnsi" w:cs="Tahoma"/>
          <w:bCs/>
          <w:sz w:val="22"/>
          <w:szCs w:val="22"/>
        </w:rPr>
        <w:t>, o hotel oferece 1 noite free.</w:t>
      </w:r>
    </w:p>
    <w:p w:rsidR="005702D1" w:rsidRPr="00A567E9" w:rsidRDefault="000049B9" w:rsidP="005702D1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0049B9" w:rsidRDefault="005702D1" w:rsidP="005702D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Validade:</w:t>
      </w:r>
      <w:r>
        <w:rPr>
          <w:rFonts w:asciiTheme="minorHAnsi" w:hAnsiTheme="minorHAnsi" w:cstheme="minorHAnsi"/>
          <w:iCs/>
          <w:sz w:val="22"/>
          <w:szCs w:val="22"/>
        </w:rPr>
        <w:br/>
      </w:r>
      <w:r w:rsidR="00CD2FEE">
        <w:rPr>
          <w:rFonts w:asciiTheme="minorHAnsi" w:hAnsiTheme="minorHAnsi" w:cstheme="minorHAnsi"/>
          <w:sz w:val="22"/>
          <w:szCs w:val="22"/>
        </w:rPr>
        <w:t>Abril e Maio 2019</w:t>
      </w:r>
    </w:p>
    <w:p w:rsidR="005702D1" w:rsidRPr="00D13AC9" w:rsidRDefault="005702D1" w:rsidP="005702D1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>
        <w:t xml:space="preserve"> </w:t>
      </w:r>
    </w:p>
    <w:p w:rsidR="004C6F4E" w:rsidRDefault="004C6F4E" w:rsidP="00FE796B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</w:rPr>
      </w:pPr>
    </w:p>
    <w:p w:rsidR="00E7771A" w:rsidRDefault="00430116" w:rsidP="00E7771A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  <w:r w:rsidRPr="004C6F4E">
        <w:rPr>
          <w:rFonts w:asciiTheme="minorHAnsi" w:hAnsiTheme="minorHAnsi" w:cs="Tahoma"/>
          <w:b/>
          <w:bCs/>
          <w:sz w:val="22"/>
          <w:szCs w:val="22"/>
          <w:u w:val="single"/>
        </w:rPr>
        <w:t>Lua de Mel</w:t>
      </w:r>
      <w:r w:rsidR="00540795">
        <w:rPr>
          <w:rFonts w:asciiTheme="minorHAnsi" w:hAnsiTheme="minorHAnsi" w:cs="Tahoma"/>
          <w:b/>
          <w:bCs/>
          <w:sz w:val="22"/>
          <w:szCs w:val="22"/>
          <w:u w:val="single"/>
        </w:rPr>
        <w:t xml:space="preserve"> - 50 % desconto para o noivo ou noiva</w:t>
      </w:r>
    </w:p>
    <w:p w:rsidR="00540795" w:rsidRPr="00540795" w:rsidRDefault="00540795" w:rsidP="00E7771A">
      <w:pPr>
        <w:tabs>
          <w:tab w:val="left" w:pos="5250"/>
        </w:tabs>
        <w:jc w:val="both"/>
        <w:rPr>
          <w:rFonts w:asciiTheme="minorHAnsi" w:hAnsiTheme="minorHAnsi" w:cs="Tahoma"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  <w:u w:val="single"/>
        </w:rPr>
        <w:br/>
      </w:r>
      <w:r w:rsidRPr="00540795">
        <w:rPr>
          <w:rFonts w:asciiTheme="minorHAnsi" w:hAnsiTheme="minorHAnsi" w:cs="Tahoma"/>
          <w:bCs/>
          <w:sz w:val="22"/>
          <w:szCs w:val="22"/>
        </w:rPr>
        <w:t>*Válido somente para viagem dentro de 6 meses do casamento re</w:t>
      </w:r>
      <w:r>
        <w:rPr>
          <w:rFonts w:asciiTheme="minorHAnsi" w:hAnsiTheme="minorHAnsi" w:cs="Tahoma"/>
          <w:bCs/>
          <w:sz w:val="22"/>
          <w:szCs w:val="22"/>
        </w:rPr>
        <w:t>a</w:t>
      </w:r>
      <w:r w:rsidRPr="00540795">
        <w:rPr>
          <w:rFonts w:asciiTheme="minorHAnsi" w:hAnsiTheme="minorHAnsi" w:cs="Tahoma"/>
          <w:bCs/>
          <w:sz w:val="22"/>
          <w:szCs w:val="22"/>
        </w:rPr>
        <w:t>lizado</w:t>
      </w:r>
      <w:r>
        <w:rPr>
          <w:rFonts w:asciiTheme="minorHAnsi" w:hAnsiTheme="minorHAnsi" w:cs="Tahoma"/>
          <w:bCs/>
          <w:sz w:val="22"/>
          <w:szCs w:val="22"/>
        </w:rPr>
        <w:t xml:space="preserve">. Obrigatório a apresentação da Certidão de Casamento. </w:t>
      </w:r>
    </w:p>
    <w:p w:rsidR="00540795" w:rsidRPr="00540795" w:rsidRDefault="00540795" w:rsidP="00E7771A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</w:rPr>
      </w:pPr>
    </w:p>
    <w:p w:rsidR="00E7771A" w:rsidRPr="00E7771A" w:rsidRDefault="00E7771A" w:rsidP="00E7771A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- </w:t>
      </w:r>
      <w:r w:rsidR="00540795">
        <w:rPr>
          <w:rFonts w:asciiTheme="minorHAnsi" w:eastAsia="Times New Roman" w:hAnsiTheme="minorHAnsi" w:cstheme="minorHAnsi"/>
          <w:kern w:val="0"/>
          <w:sz w:val="22"/>
          <w:szCs w:val="22"/>
        </w:rPr>
        <w:t>Hospeagem de no mínimo 2</w:t>
      </w:r>
      <w:r w:rsidR="00430116" w:rsidRPr="00E7771A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 noites de a</w:t>
      </w:r>
      <w:r w:rsidR="00540795">
        <w:rPr>
          <w:rFonts w:asciiTheme="minorHAnsi" w:eastAsia="Times New Roman" w:hAnsiTheme="minorHAnsi" w:cstheme="minorHAnsi"/>
          <w:kern w:val="0"/>
          <w:sz w:val="22"/>
          <w:szCs w:val="22"/>
        </w:rPr>
        <w:t>comodação em categoria</w:t>
      </w:r>
      <w:r w:rsidR="00430116" w:rsidRPr="00E7771A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 Suite </w:t>
      </w:r>
      <w:r w:rsidR="00540795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 ou Villa, no programa Full Experience</w:t>
      </w:r>
    </w:p>
    <w:p w:rsidR="00430116" w:rsidRDefault="00540795" w:rsidP="00E7771A">
      <w:pPr>
        <w:tabs>
          <w:tab w:val="left" w:pos="5250"/>
        </w:tabs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hAnsiTheme="minorHAnsi" w:cs="Tahoma"/>
          <w:bCs/>
          <w:sz w:val="22"/>
          <w:szCs w:val="22"/>
        </w:rPr>
        <w:t xml:space="preserve"> </w:t>
      </w:r>
      <w:r w:rsidR="00E7771A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- </w:t>
      </w:r>
      <w:r w:rsidR="00E7771A" w:rsidRPr="00E7771A">
        <w:rPr>
          <w:rFonts w:asciiTheme="minorHAnsi" w:eastAsia="Times New Roman" w:hAnsiTheme="minorHAnsi" w:cstheme="minorHAnsi"/>
          <w:kern w:val="0"/>
          <w:sz w:val="22"/>
          <w:szCs w:val="22"/>
        </w:rPr>
        <w:t>Todas as refeições</w:t>
      </w:r>
      <w:r w:rsidR="00E7771A">
        <w:rPr>
          <w:rFonts w:asciiTheme="minorHAnsi" w:eastAsia="Times New Roman" w:hAnsiTheme="minorHAnsi" w:cstheme="minorHAnsi"/>
          <w:kern w:val="0"/>
          <w:sz w:val="22"/>
          <w:szCs w:val="22"/>
        </w:rPr>
        <w:t>, com b</w:t>
      </w:r>
      <w:r w:rsidR="00E7771A" w:rsidRPr="00E7771A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ebidas alcoólicas e não alcoólicas </w:t>
      </w:r>
      <w:r w:rsidR="00E7771A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- </w:t>
      </w:r>
      <w:r w:rsidR="00E7771A" w:rsidRPr="00E7771A">
        <w:rPr>
          <w:rFonts w:asciiTheme="minorHAnsi" w:eastAsia="Times New Roman" w:hAnsiTheme="minorHAnsi" w:cstheme="minorHAnsi"/>
          <w:kern w:val="0"/>
          <w:sz w:val="22"/>
          <w:szCs w:val="22"/>
        </w:rPr>
        <w:t>exceto premium</w:t>
      </w:r>
      <w:r w:rsidR="00E7771A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 </w:t>
      </w:r>
      <w:r w:rsidR="00E7771A">
        <w:rPr>
          <w:rFonts w:asciiTheme="minorHAnsi" w:hAnsiTheme="minorHAnsi" w:cs="Tahoma"/>
          <w:bCs/>
          <w:sz w:val="22"/>
          <w:szCs w:val="22"/>
        </w:rPr>
        <w:br/>
        <w:t xml:space="preserve">- </w:t>
      </w:r>
      <w:r w:rsidR="00E7771A">
        <w:rPr>
          <w:rFonts w:asciiTheme="minorHAnsi" w:eastAsia="Times New Roman" w:hAnsiTheme="minorHAnsi" w:cstheme="minorHAnsi"/>
          <w:kern w:val="0"/>
          <w:sz w:val="22"/>
          <w:szCs w:val="22"/>
        </w:rPr>
        <w:t>Passeios</w:t>
      </w:r>
      <w:r w:rsidR="00430116" w:rsidRPr="00E7771A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 diári</w:t>
      </w:r>
      <w:r w:rsidR="00E7771A">
        <w:rPr>
          <w:rFonts w:asciiTheme="minorHAnsi" w:eastAsia="Times New Roman" w:hAnsiTheme="minorHAnsi" w:cstheme="minorHAnsi"/>
          <w:kern w:val="0"/>
          <w:sz w:val="22"/>
          <w:szCs w:val="22"/>
        </w:rPr>
        <w:t>o</w:t>
      </w:r>
      <w:r w:rsidR="00430116" w:rsidRPr="00E7771A">
        <w:rPr>
          <w:rFonts w:asciiTheme="minorHAnsi" w:eastAsia="Times New Roman" w:hAnsiTheme="minorHAnsi" w:cstheme="minorHAnsi"/>
          <w:kern w:val="0"/>
          <w:sz w:val="22"/>
          <w:szCs w:val="22"/>
        </w:rPr>
        <w:t>s</w:t>
      </w:r>
      <w:r w:rsidR="00E7771A">
        <w:rPr>
          <w:rFonts w:asciiTheme="minorHAnsi" w:hAnsiTheme="minorHAnsi" w:cs="Tahoma"/>
          <w:bCs/>
          <w:sz w:val="22"/>
          <w:szCs w:val="22"/>
        </w:rPr>
        <w:br/>
        <w:t xml:space="preserve">- </w:t>
      </w:r>
      <w:r w:rsidR="00430116" w:rsidRPr="00E7771A">
        <w:rPr>
          <w:rFonts w:asciiTheme="minorHAnsi" w:eastAsia="Times New Roman" w:hAnsiTheme="minorHAnsi" w:cstheme="minorHAnsi"/>
          <w:kern w:val="0"/>
          <w:sz w:val="22"/>
          <w:szCs w:val="22"/>
        </w:rPr>
        <w:t>Tra</w:t>
      </w:r>
      <w:r w:rsidR="00E7771A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slado </w:t>
      </w:r>
      <w:r w:rsidR="00430116" w:rsidRPr="00E7771A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de chegada e saída </w:t>
      </w:r>
      <w:r w:rsidR="00E7771A">
        <w:rPr>
          <w:rFonts w:asciiTheme="minorHAnsi" w:eastAsia="Times New Roman" w:hAnsiTheme="minorHAnsi" w:cstheme="minorHAnsi"/>
          <w:kern w:val="0"/>
          <w:sz w:val="22"/>
          <w:szCs w:val="22"/>
        </w:rPr>
        <w:t>em</w:t>
      </w:r>
      <w:r w:rsidR="00430116" w:rsidRPr="00E7771A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 Temuco</w:t>
      </w:r>
    </w:p>
    <w:p w:rsidR="009F54AD" w:rsidRDefault="009F54AD" w:rsidP="00E7771A">
      <w:pPr>
        <w:tabs>
          <w:tab w:val="left" w:pos="5250"/>
        </w:tabs>
        <w:jc w:val="both"/>
        <w:rPr>
          <w:rFonts w:asciiTheme="minorHAnsi" w:hAnsiTheme="minorHAnsi" w:cs="Tahoma"/>
          <w:bCs/>
          <w:sz w:val="22"/>
          <w:szCs w:val="22"/>
        </w:rPr>
      </w:pPr>
    </w:p>
    <w:p w:rsidR="00540795" w:rsidRPr="00E7771A" w:rsidRDefault="00540795" w:rsidP="00E7771A">
      <w:pPr>
        <w:tabs>
          <w:tab w:val="left" w:pos="5250"/>
        </w:tabs>
        <w:jc w:val="both"/>
        <w:rPr>
          <w:rFonts w:asciiTheme="minorHAnsi" w:hAnsiTheme="minorHAnsi" w:cs="Tahoma"/>
          <w:bCs/>
          <w:sz w:val="22"/>
          <w:szCs w:val="22"/>
        </w:rPr>
      </w:pPr>
    </w:p>
    <w:p w:rsidR="00D313AF" w:rsidRPr="00F86E5B" w:rsidRDefault="009F54AD" w:rsidP="000061F6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  <w:r w:rsidRPr="00F86E5B">
        <w:rPr>
          <w:rFonts w:asciiTheme="minorHAnsi" w:hAnsiTheme="minorHAnsi" w:cs="Tahoma"/>
          <w:b/>
          <w:bCs/>
          <w:sz w:val="22"/>
          <w:szCs w:val="22"/>
        </w:rPr>
        <w:t xml:space="preserve">Validade: </w:t>
      </w:r>
      <w:r w:rsidR="00540795">
        <w:rPr>
          <w:rFonts w:asciiTheme="minorHAnsi" w:hAnsiTheme="minorHAnsi" w:cs="Tahoma"/>
          <w:bCs/>
          <w:sz w:val="22"/>
          <w:szCs w:val="22"/>
        </w:rPr>
        <w:t>1 abril a 30 maio 2019</w:t>
      </w:r>
    </w:p>
    <w:sectPr w:rsidR="00D313AF" w:rsidRPr="00F86E5B" w:rsidSect="007B5CF4">
      <w:headerReference w:type="default" r:id="rId9"/>
      <w:footerReference w:type="default" r:id="rId10"/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FEE" w:rsidRDefault="00CD2FEE">
      <w:r>
        <w:separator/>
      </w:r>
    </w:p>
  </w:endnote>
  <w:endnote w:type="continuationSeparator" w:id="0">
    <w:p w:rsidR="00CD2FEE" w:rsidRDefault="00CD2F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FEE" w:rsidRPr="00A702F6" w:rsidRDefault="00CD2FEE" w:rsidP="00692C63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540795">
      <w:rPr>
        <w:rFonts w:asciiTheme="minorHAnsi" w:hAnsiTheme="minorHAnsi"/>
        <w:noProof/>
        <w:sz w:val="16"/>
        <w:szCs w:val="16"/>
      </w:rPr>
      <w:t>1</w:t>
    </w:r>
    <w:r w:rsidRPr="00A702F6">
      <w:rPr>
        <w:rFonts w:asciiTheme="minorHAnsi" w:hAnsiTheme="minorHAnsi"/>
        <w:sz w:val="16"/>
        <w:szCs w:val="16"/>
      </w:rPr>
      <w:fldChar w:fldCharType="end"/>
    </w:r>
    <w:r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540795">
      <w:rPr>
        <w:rFonts w:asciiTheme="minorHAnsi" w:hAnsiTheme="minorHAnsi"/>
        <w:noProof/>
        <w:sz w:val="16"/>
        <w:szCs w:val="16"/>
      </w:rPr>
      <w:t>1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CD2FEE" w:rsidRPr="00A702F6" w:rsidRDefault="00CD2FEE" w:rsidP="009610DA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FEE" w:rsidRDefault="00CD2FEE">
      <w:r>
        <w:separator/>
      </w:r>
    </w:p>
  </w:footnote>
  <w:footnote w:type="continuationSeparator" w:id="0">
    <w:p w:rsidR="00CD2FEE" w:rsidRDefault="00CD2F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CD2FEE" w:rsidRPr="00A702F6" w:rsidTr="001C1AA5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CD2FEE" w:rsidRPr="00A702F6" w:rsidRDefault="00CD2FEE" w:rsidP="00ED27A9">
          <w:pPr>
            <w:pStyle w:val="Header"/>
          </w:pPr>
          <w:r w:rsidRPr="00A702F6">
            <w:rPr>
              <w:b/>
              <w:noProof/>
            </w:rPr>
            <w:drawing>
              <wp:inline distT="0" distB="0" distL="0" distR="0">
                <wp:extent cx="1442720" cy="299720"/>
                <wp:effectExtent l="19050" t="0" r="5080" b="0"/>
                <wp:docPr id="3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CD2FEE" w:rsidRPr="00A702F6" w:rsidRDefault="00CD2FEE" w:rsidP="004C6F4E">
          <w:pPr>
            <w:pStyle w:val="Header"/>
            <w:jc w:val="right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zh-CN"/>
            </w:rPr>
            <w:t xml:space="preserve">  </w:t>
          </w:r>
          <w:r w:rsidRPr="00A702F6">
            <w:rPr>
              <w:noProof/>
              <w:sz w:val="20"/>
              <w:szCs w:val="20"/>
              <w:lang w:eastAsia="zh-CN"/>
            </w:rPr>
            <w:t xml:space="preserve"> </w:t>
          </w:r>
          <w:r w:rsidRPr="005A3006">
            <w:rPr>
              <w:b/>
              <w:noProof/>
              <w:sz w:val="20"/>
              <w:szCs w:val="20"/>
              <w:lang w:eastAsia="zh-CN"/>
            </w:rPr>
            <w:t>CHILE</w:t>
          </w:r>
        </w:p>
      </w:tc>
    </w:tr>
  </w:tbl>
  <w:p w:rsidR="00CD2FEE" w:rsidRPr="00A702F6" w:rsidRDefault="00CD2FEE" w:rsidP="009610DA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42AC77C8"/>
    <w:multiLevelType w:val="hybridMultilevel"/>
    <w:tmpl w:val="120A7E6C"/>
    <w:lvl w:ilvl="0" w:tplc="2B92DA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EB22C6A"/>
    <w:multiLevelType w:val="multilevel"/>
    <w:tmpl w:val="412E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A04291"/>
    <w:multiLevelType w:val="multilevel"/>
    <w:tmpl w:val="ED6A9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isplayBackgroundShape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0B60E5"/>
    <w:rsid w:val="000049B9"/>
    <w:rsid w:val="00005ECC"/>
    <w:rsid w:val="000061F6"/>
    <w:rsid w:val="0001223C"/>
    <w:rsid w:val="00017C0F"/>
    <w:rsid w:val="00020023"/>
    <w:rsid w:val="00025713"/>
    <w:rsid w:val="00031D82"/>
    <w:rsid w:val="00051793"/>
    <w:rsid w:val="00052653"/>
    <w:rsid w:val="000626FA"/>
    <w:rsid w:val="00063BD9"/>
    <w:rsid w:val="0006734C"/>
    <w:rsid w:val="00071086"/>
    <w:rsid w:val="00071ECB"/>
    <w:rsid w:val="00072124"/>
    <w:rsid w:val="000723A3"/>
    <w:rsid w:val="00076559"/>
    <w:rsid w:val="00085DE1"/>
    <w:rsid w:val="000941EA"/>
    <w:rsid w:val="000A6453"/>
    <w:rsid w:val="000A7FDD"/>
    <w:rsid w:val="000B1AA4"/>
    <w:rsid w:val="000B60E5"/>
    <w:rsid w:val="000C2D08"/>
    <w:rsid w:val="000C5A83"/>
    <w:rsid w:val="000D525D"/>
    <w:rsid w:val="00111476"/>
    <w:rsid w:val="001146D4"/>
    <w:rsid w:val="0011647D"/>
    <w:rsid w:val="001225DA"/>
    <w:rsid w:val="00124783"/>
    <w:rsid w:val="00150EAB"/>
    <w:rsid w:val="00151E2F"/>
    <w:rsid w:val="00157092"/>
    <w:rsid w:val="0017276D"/>
    <w:rsid w:val="00181B24"/>
    <w:rsid w:val="00181BEE"/>
    <w:rsid w:val="001842E2"/>
    <w:rsid w:val="00190F3B"/>
    <w:rsid w:val="00194D27"/>
    <w:rsid w:val="0019726B"/>
    <w:rsid w:val="001C1AA5"/>
    <w:rsid w:val="001C3210"/>
    <w:rsid w:val="001C7EBC"/>
    <w:rsid w:val="001D5E5F"/>
    <w:rsid w:val="001E204B"/>
    <w:rsid w:val="001E2EBF"/>
    <w:rsid w:val="001E4B88"/>
    <w:rsid w:val="001F48C3"/>
    <w:rsid w:val="00205E63"/>
    <w:rsid w:val="00214A18"/>
    <w:rsid w:val="0023503B"/>
    <w:rsid w:val="002366FC"/>
    <w:rsid w:val="00246BC6"/>
    <w:rsid w:val="0024794E"/>
    <w:rsid w:val="002529DC"/>
    <w:rsid w:val="0025372A"/>
    <w:rsid w:val="00255148"/>
    <w:rsid w:val="00261F6B"/>
    <w:rsid w:val="002636BF"/>
    <w:rsid w:val="00264DED"/>
    <w:rsid w:val="00272C29"/>
    <w:rsid w:val="002903AC"/>
    <w:rsid w:val="00293AFB"/>
    <w:rsid w:val="00295AB2"/>
    <w:rsid w:val="0029676D"/>
    <w:rsid w:val="002B0B99"/>
    <w:rsid w:val="002C73B7"/>
    <w:rsid w:val="002D09AE"/>
    <w:rsid w:val="002E2094"/>
    <w:rsid w:val="002E3EBC"/>
    <w:rsid w:val="002F01BE"/>
    <w:rsid w:val="002F537F"/>
    <w:rsid w:val="002F7912"/>
    <w:rsid w:val="003049F1"/>
    <w:rsid w:val="003108C1"/>
    <w:rsid w:val="00313703"/>
    <w:rsid w:val="00315F72"/>
    <w:rsid w:val="003324E5"/>
    <w:rsid w:val="00350F54"/>
    <w:rsid w:val="003661F5"/>
    <w:rsid w:val="0038383E"/>
    <w:rsid w:val="00393183"/>
    <w:rsid w:val="00394257"/>
    <w:rsid w:val="00396E73"/>
    <w:rsid w:val="003A0AD5"/>
    <w:rsid w:val="003A14B4"/>
    <w:rsid w:val="003A786E"/>
    <w:rsid w:val="003A7BB7"/>
    <w:rsid w:val="003B47E0"/>
    <w:rsid w:val="003C427E"/>
    <w:rsid w:val="003C584A"/>
    <w:rsid w:val="003C745F"/>
    <w:rsid w:val="003D16D3"/>
    <w:rsid w:val="003E593C"/>
    <w:rsid w:val="003F1D27"/>
    <w:rsid w:val="003F22DA"/>
    <w:rsid w:val="00415F24"/>
    <w:rsid w:val="00417708"/>
    <w:rsid w:val="00423B31"/>
    <w:rsid w:val="00430116"/>
    <w:rsid w:val="004368C4"/>
    <w:rsid w:val="00442182"/>
    <w:rsid w:val="00443B37"/>
    <w:rsid w:val="00445294"/>
    <w:rsid w:val="00447128"/>
    <w:rsid w:val="004719C0"/>
    <w:rsid w:val="00476345"/>
    <w:rsid w:val="00477ABE"/>
    <w:rsid w:val="00487955"/>
    <w:rsid w:val="004933BD"/>
    <w:rsid w:val="004942AA"/>
    <w:rsid w:val="004B4F82"/>
    <w:rsid w:val="004C254D"/>
    <w:rsid w:val="004C3CA1"/>
    <w:rsid w:val="004C6F4E"/>
    <w:rsid w:val="004C732C"/>
    <w:rsid w:val="004C75C6"/>
    <w:rsid w:val="004D34CC"/>
    <w:rsid w:val="004E7FED"/>
    <w:rsid w:val="004F323C"/>
    <w:rsid w:val="004F391E"/>
    <w:rsid w:val="004F3FE4"/>
    <w:rsid w:val="004F491A"/>
    <w:rsid w:val="005015DE"/>
    <w:rsid w:val="0050439C"/>
    <w:rsid w:val="00504EC0"/>
    <w:rsid w:val="00522CDB"/>
    <w:rsid w:val="00535BC5"/>
    <w:rsid w:val="00540795"/>
    <w:rsid w:val="005417F7"/>
    <w:rsid w:val="00557A5B"/>
    <w:rsid w:val="00566480"/>
    <w:rsid w:val="005702D1"/>
    <w:rsid w:val="00573DE1"/>
    <w:rsid w:val="0059109B"/>
    <w:rsid w:val="005931D4"/>
    <w:rsid w:val="0059494A"/>
    <w:rsid w:val="00594A58"/>
    <w:rsid w:val="005A3006"/>
    <w:rsid w:val="005A50D1"/>
    <w:rsid w:val="005B02FA"/>
    <w:rsid w:val="005B4B1F"/>
    <w:rsid w:val="005C0B1E"/>
    <w:rsid w:val="005D52B2"/>
    <w:rsid w:val="005E2E26"/>
    <w:rsid w:val="005E5713"/>
    <w:rsid w:val="005F0C97"/>
    <w:rsid w:val="006008C0"/>
    <w:rsid w:val="00600D72"/>
    <w:rsid w:val="00603A47"/>
    <w:rsid w:val="00604BE5"/>
    <w:rsid w:val="00604D29"/>
    <w:rsid w:val="0061033D"/>
    <w:rsid w:val="00627150"/>
    <w:rsid w:val="0063139B"/>
    <w:rsid w:val="00633C20"/>
    <w:rsid w:val="0064305E"/>
    <w:rsid w:val="00651E0D"/>
    <w:rsid w:val="00654EF8"/>
    <w:rsid w:val="006556F2"/>
    <w:rsid w:val="006565E1"/>
    <w:rsid w:val="00660D45"/>
    <w:rsid w:val="00665BEF"/>
    <w:rsid w:val="006660E6"/>
    <w:rsid w:val="0067193A"/>
    <w:rsid w:val="0067219F"/>
    <w:rsid w:val="0067527A"/>
    <w:rsid w:val="00677253"/>
    <w:rsid w:val="00682DBD"/>
    <w:rsid w:val="0068535B"/>
    <w:rsid w:val="00692C63"/>
    <w:rsid w:val="00695953"/>
    <w:rsid w:val="006A7B46"/>
    <w:rsid w:val="006A7BF1"/>
    <w:rsid w:val="006B2E63"/>
    <w:rsid w:val="006B426D"/>
    <w:rsid w:val="006B7C9A"/>
    <w:rsid w:val="006C248F"/>
    <w:rsid w:val="006C3BAE"/>
    <w:rsid w:val="006C44A1"/>
    <w:rsid w:val="006D01AC"/>
    <w:rsid w:val="006D1250"/>
    <w:rsid w:val="006D55D3"/>
    <w:rsid w:val="006D6C95"/>
    <w:rsid w:val="006D7658"/>
    <w:rsid w:val="006E561A"/>
    <w:rsid w:val="006E66B5"/>
    <w:rsid w:val="006F0E6B"/>
    <w:rsid w:val="00700861"/>
    <w:rsid w:val="007027DD"/>
    <w:rsid w:val="007037C4"/>
    <w:rsid w:val="00704F53"/>
    <w:rsid w:val="0071761F"/>
    <w:rsid w:val="00731177"/>
    <w:rsid w:val="00746141"/>
    <w:rsid w:val="007533B9"/>
    <w:rsid w:val="007557C9"/>
    <w:rsid w:val="0075653A"/>
    <w:rsid w:val="007566FF"/>
    <w:rsid w:val="0076262E"/>
    <w:rsid w:val="00765CBE"/>
    <w:rsid w:val="00776D33"/>
    <w:rsid w:val="00786C23"/>
    <w:rsid w:val="007A4DDF"/>
    <w:rsid w:val="007B5CF4"/>
    <w:rsid w:val="007C2032"/>
    <w:rsid w:val="007D5E12"/>
    <w:rsid w:val="007D7CEE"/>
    <w:rsid w:val="007E074B"/>
    <w:rsid w:val="007E089D"/>
    <w:rsid w:val="007F681C"/>
    <w:rsid w:val="007F7D57"/>
    <w:rsid w:val="0080372C"/>
    <w:rsid w:val="008048BD"/>
    <w:rsid w:val="00810452"/>
    <w:rsid w:val="00814A32"/>
    <w:rsid w:val="008200E8"/>
    <w:rsid w:val="00820820"/>
    <w:rsid w:val="0082104D"/>
    <w:rsid w:val="00821F55"/>
    <w:rsid w:val="008259AF"/>
    <w:rsid w:val="00826896"/>
    <w:rsid w:val="00834F02"/>
    <w:rsid w:val="00835682"/>
    <w:rsid w:val="00842193"/>
    <w:rsid w:val="00844020"/>
    <w:rsid w:val="00846291"/>
    <w:rsid w:val="00851B7F"/>
    <w:rsid w:val="00867F09"/>
    <w:rsid w:val="008868B2"/>
    <w:rsid w:val="008A1636"/>
    <w:rsid w:val="008A22BD"/>
    <w:rsid w:val="008A7317"/>
    <w:rsid w:val="008C24C6"/>
    <w:rsid w:val="008C5C4B"/>
    <w:rsid w:val="008D059E"/>
    <w:rsid w:val="008D46E9"/>
    <w:rsid w:val="008D64FC"/>
    <w:rsid w:val="008D75D7"/>
    <w:rsid w:val="008E03F2"/>
    <w:rsid w:val="008E3A72"/>
    <w:rsid w:val="008E3E18"/>
    <w:rsid w:val="008E5A90"/>
    <w:rsid w:val="008E67E1"/>
    <w:rsid w:val="008F35FD"/>
    <w:rsid w:val="009157BE"/>
    <w:rsid w:val="00922148"/>
    <w:rsid w:val="0093172E"/>
    <w:rsid w:val="00933C2A"/>
    <w:rsid w:val="00933F5B"/>
    <w:rsid w:val="009474BF"/>
    <w:rsid w:val="00952F9E"/>
    <w:rsid w:val="009610DA"/>
    <w:rsid w:val="00972938"/>
    <w:rsid w:val="00975322"/>
    <w:rsid w:val="009826F0"/>
    <w:rsid w:val="0098330B"/>
    <w:rsid w:val="0099428B"/>
    <w:rsid w:val="00997186"/>
    <w:rsid w:val="009C374C"/>
    <w:rsid w:val="009C410F"/>
    <w:rsid w:val="009C5821"/>
    <w:rsid w:val="009D0B07"/>
    <w:rsid w:val="009E74B9"/>
    <w:rsid w:val="009F2ABA"/>
    <w:rsid w:val="009F53EB"/>
    <w:rsid w:val="009F54AD"/>
    <w:rsid w:val="009F5E36"/>
    <w:rsid w:val="00A010C4"/>
    <w:rsid w:val="00A01C82"/>
    <w:rsid w:val="00A04A21"/>
    <w:rsid w:val="00A05B83"/>
    <w:rsid w:val="00A06EC1"/>
    <w:rsid w:val="00A108EF"/>
    <w:rsid w:val="00A20F25"/>
    <w:rsid w:val="00A2523B"/>
    <w:rsid w:val="00A30E3F"/>
    <w:rsid w:val="00A35B52"/>
    <w:rsid w:val="00A53C84"/>
    <w:rsid w:val="00A549A9"/>
    <w:rsid w:val="00A62B88"/>
    <w:rsid w:val="00A64BF1"/>
    <w:rsid w:val="00A669D1"/>
    <w:rsid w:val="00A702F6"/>
    <w:rsid w:val="00A741C6"/>
    <w:rsid w:val="00A86C90"/>
    <w:rsid w:val="00A917BC"/>
    <w:rsid w:val="00AA0470"/>
    <w:rsid w:val="00AA4E26"/>
    <w:rsid w:val="00AB07C8"/>
    <w:rsid w:val="00AB3EF4"/>
    <w:rsid w:val="00AB6981"/>
    <w:rsid w:val="00AC49BB"/>
    <w:rsid w:val="00AD72BF"/>
    <w:rsid w:val="00AE5542"/>
    <w:rsid w:val="00B1106E"/>
    <w:rsid w:val="00B258AD"/>
    <w:rsid w:val="00B2675A"/>
    <w:rsid w:val="00B27530"/>
    <w:rsid w:val="00B40259"/>
    <w:rsid w:val="00B41E37"/>
    <w:rsid w:val="00B42CFA"/>
    <w:rsid w:val="00B62C51"/>
    <w:rsid w:val="00B65B50"/>
    <w:rsid w:val="00B76118"/>
    <w:rsid w:val="00B90E38"/>
    <w:rsid w:val="00BB1C12"/>
    <w:rsid w:val="00BB2479"/>
    <w:rsid w:val="00BB3C99"/>
    <w:rsid w:val="00BC1AF0"/>
    <w:rsid w:val="00BC4311"/>
    <w:rsid w:val="00BD709C"/>
    <w:rsid w:val="00BD74E0"/>
    <w:rsid w:val="00BF1D4D"/>
    <w:rsid w:val="00C024ED"/>
    <w:rsid w:val="00C11F36"/>
    <w:rsid w:val="00C2419C"/>
    <w:rsid w:val="00C26769"/>
    <w:rsid w:val="00C346F7"/>
    <w:rsid w:val="00C719FE"/>
    <w:rsid w:val="00CB4C95"/>
    <w:rsid w:val="00CD2FEE"/>
    <w:rsid w:val="00CE2633"/>
    <w:rsid w:val="00CF0752"/>
    <w:rsid w:val="00D06A56"/>
    <w:rsid w:val="00D105BD"/>
    <w:rsid w:val="00D13714"/>
    <w:rsid w:val="00D26E54"/>
    <w:rsid w:val="00D313AF"/>
    <w:rsid w:val="00D328BB"/>
    <w:rsid w:val="00D34534"/>
    <w:rsid w:val="00D424A0"/>
    <w:rsid w:val="00D44943"/>
    <w:rsid w:val="00D55F19"/>
    <w:rsid w:val="00D73430"/>
    <w:rsid w:val="00D76657"/>
    <w:rsid w:val="00D85DE3"/>
    <w:rsid w:val="00D92965"/>
    <w:rsid w:val="00D93EA9"/>
    <w:rsid w:val="00DA4677"/>
    <w:rsid w:val="00DA50F9"/>
    <w:rsid w:val="00DA76AC"/>
    <w:rsid w:val="00DA7ABB"/>
    <w:rsid w:val="00DB7030"/>
    <w:rsid w:val="00DC0C0E"/>
    <w:rsid w:val="00DC64F7"/>
    <w:rsid w:val="00DE09CD"/>
    <w:rsid w:val="00E120EA"/>
    <w:rsid w:val="00E26D86"/>
    <w:rsid w:val="00E3436E"/>
    <w:rsid w:val="00E379A4"/>
    <w:rsid w:val="00E52388"/>
    <w:rsid w:val="00E61F2B"/>
    <w:rsid w:val="00E643D7"/>
    <w:rsid w:val="00E7771A"/>
    <w:rsid w:val="00E93C75"/>
    <w:rsid w:val="00E9660E"/>
    <w:rsid w:val="00EA7237"/>
    <w:rsid w:val="00EB1052"/>
    <w:rsid w:val="00EB485A"/>
    <w:rsid w:val="00EC285F"/>
    <w:rsid w:val="00ED27A9"/>
    <w:rsid w:val="00EE1572"/>
    <w:rsid w:val="00EE3EA6"/>
    <w:rsid w:val="00EF5BF7"/>
    <w:rsid w:val="00EF5F13"/>
    <w:rsid w:val="00F010F8"/>
    <w:rsid w:val="00F04D81"/>
    <w:rsid w:val="00F05DF9"/>
    <w:rsid w:val="00F15478"/>
    <w:rsid w:val="00F215AE"/>
    <w:rsid w:val="00F22F8C"/>
    <w:rsid w:val="00F260B8"/>
    <w:rsid w:val="00F35871"/>
    <w:rsid w:val="00F36CCE"/>
    <w:rsid w:val="00F4742B"/>
    <w:rsid w:val="00F54A5C"/>
    <w:rsid w:val="00F6007C"/>
    <w:rsid w:val="00F6698F"/>
    <w:rsid w:val="00F74574"/>
    <w:rsid w:val="00F7588C"/>
    <w:rsid w:val="00F77763"/>
    <w:rsid w:val="00F80D24"/>
    <w:rsid w:val="00F8239A"/>
    <w:rsid w:val="00F82DF1"/>
    <w:rsid w:val="00F86E5B"/>
    <w:rsid w:val="00F9068F"/>
    <w:rsid w:val="00F91B32"/>
    <w:rsid w:val="00F920EE"/>
    <w:rsid w:val="00F9414F"/>
    <w:rsid w:val="00F96DA4"/>
    <w:rsid w:val="00FA0ABC"/>
    <w:rsid w:val="00FB6561"/>
    <w:rsid w:val="00FB68E4"/>
    <w:rsid w:val="00FC349A"/>
    <w:rsid w:val="00FC4C95"/>
    <w:rsid w:val="00FC723D"/>
    <w:rsid w:val="00FD7925"/>
    <w:rsid w:val="00FE0AE2"/>
    <w:rsid w:val="00FE30A5"/>
    <w:rsid w:val="00FE4A44"/>
    <w:rsid w:val="00FE796B"/>
    <w:rsid w:val="00FF1241"/>
    <w:rsid w:val="00FF6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37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F02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Captulo"/>
    <w:next w:val="BodyText"/>
    <w:qFormat/>
    <w:rsid w:val="00834F02"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834F02"/>
    <w:pPr>
      <w:tabs>
        <w:tab w:val="num" w:pos="0"/>
      </w:tabs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834F02"/>
    <w:pPr>
      <w:tabs>
        <w:tab w:val="num" w:pos="0"/>
      </w:tabs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834F02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834F02"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834F02"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834F02"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834F02"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834F02"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834F02"/>
    <w:rPr>
      <w:rFonts w:ascii="Symbol" w:hAnsi="Symbol"/>
    </w:rPr>
  </w:style>
  <w:style w:type="character" w:customStyle="1" w:styleId="WW8Num3z0">
    <w:name w:val="WW8Num3z0"/>
    <w:rsid w:val="00834F02"/>
    <w:rPr>
      <w:rFonts w:ascii="Symbol" w:hAnsi="Symbol"/>
    </w:rPr>
  </w:style>
  <w:style w:type="character" w:customStyle="1" w:styleId="WW8Num4z0">
    <w:name w:val="WW8Num4z0"/>
    <w:rsid w:val="00834F02"/>
    <w:rPr>
      <w:rFonts w:ascii="Symbol" w:hAnsi="Symbol"/>
    </w:rPr>
  </w:style>
  <w:style w:type="character" w:customStyle="1" w:styleId="Absatz-Standardschriftart">
    <w:name w:val="Absatz-Standardschriftart"/>
    <w:rsid w:val="00834F02"/>
  </w:style>
  <w:style w:type="character" w:customStyle="1" w:styleId="WW-Absatz-Standardschriftart">
    <w:name w:val="WW-Absatz-Standardschriftart"/>
    <w:rsid w:val="00834F02"/>
  </w:style>
  <w:style w:type="character" w:customStyle="1" w:styleId="WW-Absatz-Standardschriftart1">
    <w:name w:val="WW-Absatz-Standardschriftart1"/>
    <w:rsid w:val="00834F02"/>
  </w:style>
  <w:style w:type="character" w:customStyle="1" w:styleId="WW-Absatz-Standardschriftart11">
    <w:name w:val="WW-Absatz-Standardschriftart11"/>
    <w:rsid w:val="00834F02"/>
  </w:style>
  <w:style w:type="character" w:customStyle="1" w:styleId="WW-Absatz-Standardschriftart111">
    <w:name w:val="WW-Absatz-Standardschriftart111"/>
    <w:rsid w:val="00834F02"/>
  </w:style>
  <w:style w:type="character" w:customStyle="1" w:styleId="WW-Absatz-Standardschriftart1111">
    <w:name w:val="WW-Absatz-Standardschriftart1111"/>
    <w:rsid w:val="00834F02"/>
  </w:style>
  <w:style w:type="character" w:customStyle="1" w:styleId="WW-Absatz-Standardschriftart11111">
    <w:name w:val="WW-Absatz-Standardschriftart11111"/>
    <w:rsid w:val="00834F02"/>
  </w:style>
  <w:style w:type="character" w:customStyle="1" w:styleId="WW-Absatz-Standardschriftart111111">
    <w:name w:val="WW-Absatz-Standardschriftart111111"/>
    <w:rsid w:val="00834F02"/>
  </w:style>
  <w:style w:type="character" w:customStyle="1" w:styleId="WW-Absatz-Standardschriftart1111111">
    <w:name w:val="WW-Absatz-Standardschriftart1111111"/>
    <w:rsid w:val="00834F02"/>
  </w:style>
  <w:style w:type="character" w:customStyle="1" w:styleId="WW-Absatz-Standardschriftart11111111">
    <w:name w:val="WW-Absatz-Standardschriftart11111111"/>
    <w:rsid w:val="00834F02"/>
  </w:style>
  <w:style w:type="character" w:customStyle="1" w:styleId="WW-Absatz-Standardschriftart111111111">
    <w:name w:val="WW-Absatz-Standardschriftart111111111"/>
    <w:rsid w:val="00834F02"/>
  </w:style>
  <w:style w:type="character" w:customStyle="1" w:styleId="WW-Absatz-Standardschriftart1111111111">
    <w:name w:val="WW-Absatz-Standardschriftart1111111111"/>
    <w:rsid w:val="00834F02"/>
  </w:style>
  <w:style w:type="character" w:customStyle="1" w:styleId="WW-Absatz-Standardschriftart11111111111">
    <w:name w:val="WW-Absatz-Standardschriftart11111111111"/>
    <w:rsid w:val="00834F02"/>
  </w:style>
  <w:style w:type="character" w:customStyle="1" w:styleId="WW8Num5z0">
    <w:name w:val="WW8Num5z0"/>
    <w:rsid w:val="00834F02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sid w:val="00834F02"/>
    <w:rPr>
      <w:rFonts w:ascii="Wingdings" w:hAnsi="Wingdings"/>
    </w:rPr>
  </w:style>
  <w:style w:type="character" w:customStyle="1" w:styleId="WW-Absatz-Standardschriftart111111111111">
    <w:name w:val="WW-Absatz-Standardschriftart111111111111"/>
    <w:rsid w:val="00834F02"/>
  </w:style>
  <w:style w:type="character" w:customStyle="1" w:styleId="WW-Absatz-Standardschriftart1111111111111">
    <w:name w:val="WW-Absatz-Standardschriftart1111111111111"/>
    <w:rsid w:val="00834F02"/>
  </w:style>
  <w:style w:type="character" w:customStyle="1" w:styleId="WW-Absatz-Standardschriftart11111111111111">
    <w:name w:val="WW-Absatz-Standardschriftart11111111111111"/>
    <w:rsid w:val="00834F02"/>
  </w:style>
  <w:style w:type="character" w:customStyle="1" w:styleId="WW8Num2z1">
    <w:name w:val="WW8Num2z1"/>
    <w:rsid w:val="00834F02"/>
    <w:rPr>
      <w:rFonts w:ascii="Courier New" w:hAnsi="Courier New" w:cs="Courier New"/>
    </w:rPr>
  </w:style>
  <w:style w:type="character" w:customStyle="1" w:styleId="WW8Num2z2">
    <w:name w:val="WW8Num2z2"/>
    <w:rsid w:val="00834F02"/>
    <w:rPr>
      <w:rFonts w:ascii="Wingdings" w:hAnsi="Wingdings"/>
    </w:rPr>
  </w:style>
  <w:style w:type="character" w:customStyle="1" w:styleId="WW8Num3z1">
    <w:name w:val="WW8Num3z1"/>
    <w:rsid w:val="00834F02"/>
    <w:rPr>
      <w:rFonts w:ascii="Courier New" w:hAnsi="Courier New" w:cs="Courier New"/>
    </w:rPr>
  </w:style>
  <w:style w:type="character" w:customStyle="1" w:styleId="WW8Num3z2">
    <w:name w:val="WW8Num3z2"/>
    <w:rsid w:val="00834F02"/>
    <w:rPr>
      <w:rFonts w:ascii="Wingdings" w:hAnsi="Wingdings"/>
    </w:rPr>
  </w:style>
  <w:style w:type="character" w:customStyle="1" w:styleId="WW8Num4z1">
    <w:name w:val="WW8Num4z1"/>
    <w:rsid w:val="00834F02"/>
    <w:rPr>
      <w:rFonts w:ascii="Courier New" w:hAnsi="Courier New" w:cs="Courier New"/>
    </w:rPr>
  </w:style>
  <w:style w:type="character" w:customStyle="1" w:styleId="WW8Num4z2">
    <w:name w:val="WW8Num4z2"/>
    <w:rsid w:val="00834F02"/>
    <w:rPr>
      <w:rFonts w:ascii="Wingdings" w:hAnsi="Wingdings"/>
    </w:rPr>
  </w:style>
  <w:style w:type="character" w:customStyle="1" w:styleId="WW-Absatz-Standardschriftart111111111111111">
    <w:name w:val="WW-Absatz-Standardschriftart111111111111111"/>
    <w:rsid w:val="00834F02"/>
  </w:style>
  <w:style w:type="character" w:customStyle="1" w:styleId="WW-Absatz-Standardschriftart1111111111111111">
    <w:name w:val="WW-Absatz-Standardschriftart1111111111111111"/>
    <w:rsid w:val="00834F02"/>
  </w:style>
  <w:style w:type="character" w:customStyle="1" w:styleId="WW-Absatz-Standardschriftart11111111111111111">
    <w:name w:val="WW-Absatz-Standardschriftart11111111111111111"/>
    <w:rsid w:val="00834F02"/>
  </w:style>
  <w:style w:type="character" w:customStyle="1" w:styleId="WW-Absatz-Standardschriftart111111111111111111">
    <w:name w:val="WW-Absatz-Standardschriftart111111111111111111"/>
    <w:rsid w:val="00834F02"/>
  </w:style>
  <w:style w:type="character" w:customStyle="1" w:styleId="WW-Absatz-Standardschriftart1111111111111111111">
    <w:name w:val="WW-Absatz-Standardschriftart1111111111111111111"/>
    <w:rsid w:val="00834F02"/>
  </w:style>
  <w:style w:type="character" w:customStyle="1" w:styleId="WW8Num1z0">
    <w:name w:val="WW8Num1z0"/>
    <w:rsid w:val="00834F02"/>
    <w:rPr>
      <w:rFonts w:ascii="Wingdings" w:hAnsi="Wingdings"/>
    </w:rPr>
  </w:style>
  <w:style w:type="character" w:customStyle="1" w:styleId="WW8Num1z1">
    <w:name w:val="WW8Num1z1"/>
    <w:rsid w:val="00834F02"/>
    <w:rPr>
      <w:rFonts w:ascii="Wingdings 2" w:hAnsi="Wingdings 2" w:cs="Courier New"/>
    </w:rPr>
  </w:style>
  <w:style w:type="character" w:customStyle="1" w:styleId="WW8Num1z2">
    <w:name w:val="WW8Num1z2"/>
    <w:rsid w:val="00834F02"/>
    <w:rPr>
      <w:rFonts w:ascii="StarSymbol" w:hAnsi="StarSymbol"/>
    </w:rPr>
  </w:style>
  <w:style w:type="character" w:customStyle="1" w:styleId="WW-Absatz-Standardschriftart11111111111111111111">
    <w:name w:val="WW-Absatz-Standardschriftart11111111111111111111"/>
    <w:rsid w:val="00834F02"/>
  </w:style>
  <w:style w:type="character" w:customStyle="1" w:styleId="WW-Absatz-Standardschriftart111111111111111111111">
    <w:name w:val="WW-Absatz-Standardschriftart111111111111111111111"/>
    <w:rsid w:val="00834F02"/>
  </w:style>
  <w:style w:type="character" w:customStyle="1" w:styleId="WW-Absatz-Standardschriftart1111111111111111111111">
    <w:name w:val="WW-Absatz-Standardschriftart1111111111111111111111"/>
    <w:rsid w:val="00834F02"/>
  </w:style>
  <w:style w:type="character" w:customStyle="1" w:styleId="Smbolosdenumerao">
    <w:name w:val="Símbolos de numeração"/>
    <w:rsid w:val="00834F02"/>
  </w:style>
  <w:style w:type="character" w:customStyle="1" w:styleId="Marcadores">
    <w:name w:val="Marcadores"/>
    <w:rsid w:val="00834F02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834F02"/>
  </w:style>
  <w:style w:type="character" w:customStyle="1" w:styleId="CaracteresdeNotadeFim">
    <w:name w:val="Caracteres de Nota de Fim"/>
    <w:rsid w:val="00834F02"/>
  </w:style>
  <w:style w:type="character" w:styleId="Hyperlink">
    <w:name w:val="Hyperlink"/>
    <w:rsid w:val="00834F02"/>
    <w:rPr>
      <w:color w:val="000080"/>
      <w:u w:val="single"/>
    </w:rPr>
  </w:style>
  <w:style w:type="character" w:styleId="FollowedHyperlink">
    <w:name w:val="FollowedHyperlink"/>
    <w:rsid w:val="00834F02"/>
    <w:rPr>
      <w:color w:val="800000"/>
      <w:u w:val="single"/>
    </w:rPr>
  </w:style>
  <w:style w:type="character" w:customStyle="1" w:styleId="Fontepargpadro1">
    <w:name w:val="Fonte parág. padrão1"/>
    <w:rsid w:val="00834F02"/>
  </w:style>
  <w:style w:type="character" w:styleId="Emphasis">
    <w:name w:val="Emphasis"/>
    <w:basedOn w:val="Fontepargpadro1"/>
    <w:qFormat/>
    <w:rsid w:val="00834F02"/>
    <w:rPr>
      <w:i/>
      <w:iCs/>
    </w:rPr>
  </w:style>
  <w:style w:type="character" w:styleId="Strong">
    <w:name w:val="Strong"/>
    <w:basedOn w:val="Fontepargpadro1"/>
    <w:qFormat/>
    <w:rsid w:val="00834F02"/>
    <w:rPr>
      <w:b/>
      <w:bCs/>
    </w:rPr>
  </w:style>
  <w:style w:type="character" w:customStyle="1" w:styleId="WW8Num6z1">
    <w:name w:val="WW8Num6z1"/>
    <w:rsid w:val="00834F02"/>
    <w:rPr>
      <w:rFonts w:ascii="Courier New" w:hAnsi="Courier New" w:cs="Courier New"/>
    </w:rPr>
  </w:style>
  <w:style w:type="character" w:customStyle="1" w:styleId="WW8Num6z3">
    <w:name w:val="WW8Num6z3"/>
    <w:rsid w:val="00834F02"/>
    <w:rPr>
      <w:rFonts w:ascii="Symbol" w:hAnsi="Symbol"/>
    </w:rPr>
  </w:style>
  <w:style w:type="character" w:customStyle="1" w:styleId="WW8Num7z0">
    <w:name w:val="WW8Num7z0"/>
    <w:rsid w:val="00834F02"/>
    <w:rPr>
      <w:rFonts w:ascii="Symbol" w:hAnsi="Symbol"/>
    </w:rPr>
  </w:style>
  <w:style w:type="character" w:customStyle="1" w:styleId="WW8Num7z1">
    <w:name w:val="WW8Num7z1"/>
    <w:rsid w:val="00834F02"/>
    <w:rPr>
      <w:rFonts w:ascii="Courier New" w:hAnsi="Courier New" w:cs="Courier New"/>
    </w:rPr>
  </w:style>
  <w:style w:type="character" w:customStyle="1" w:styleId="WW8Num7z2">
    <w:name w:val="WW8Num7z2"/>
    <w:rsid w:val="00834F02"/>
    <w:rPr>
      <w:rFonts w:ascii="Wingdings" w:hAnsi="Wingdings"/>
    </w:rPr>
  </w:style>
  <w:style w:type="character" w:customStyle="1" w:styleId="WW8Num5z1">
    <w:name w:val="WW8Num5z1"/>
    <w:rsid w:val="00834F02"/>
    <w:rPr>
      <w:rFonts w:ascii="Courier New" w:hAnsi="Courier New" w:cs="Courier New"/>
    </w:rPr>
  </w:style>
  <w:style w:type="character" w:customStyle="1" w:styleId="WW8Num5z2">
    <w:name w:val="WW8Num5z2"/>
    <w:rsid w:val="00834F02"/>
    <w:rPr>
      <w:rFonts w:ascii="Wingdings" w:hAnsi="Wingdings"/>
    </w:rPr>
  </w:style>
  <w:style w:type="paragraph" w:customStyle="1" w:styleId="Ttulo1">
    <w:name w:val="Título1"/>
    <w:basedOn w:val="Normal"/>
    <w:next w:val="BodyText"/>
    <w:rsid w:val="00834F02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sid w:val="00834F02"/>
    <w:pPr>
      <w:spacing w:after="120"/>
    </w:pPr>
  </w:style>
  <w:style w:type="paragraph" w:styleId="List">
    <w:name w:val="List"/>
    <w:basedOn w:val="BodyText"/>
    <w:rsid w:val="00834F02"/>
    <w:rPr>
      <w:rFonts w:cs="Tahoma"/>
    </w:rPr>
  </w:style>
  <w:style w:type="paragraph" w:customStyle="1" w:styleId="Legenda1">
    <w:name w:val="Legenda1"/>
    <w:basedOn w:val="Normal"/>
    <w:rsid w:val="00834F02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834F02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834F02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Header">
    <w:name w:val="header"/>
    <w:basedOn w:val="Normal"/>
    <w:link w:val="HeaderChar"/>
    <w:uiPriority w:val="99"/>
    <w:rsid w:val="00834F02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834F02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834F02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834F02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BodyText"/>
    <w:rsid w:val="00834F02"/>
    <w:pPr>
      <w:tabs>
        <w:tab w:val="left" w:pos="2835"/>
      </w:tabs>
      <w:ind w:left="567" w:hanging="283"/>
    </w:pPr>
  </w:style>
  <w:style w:type="paragraph" w:styleId="BodyTextIndent">
    <w:name w:val="Body Text Indent"/>
    <w:basedOn w:val="BodyText"/>
    <w:rsid w:val="00834F02"/>
    <w:pPr>
      <w:ind w:left="283"/>
    </w:pPr>
  </w:style>
  <w:style w:type="paragraph" w:customStyle="1" w:styleId="Saudaesfinais">
    <w:name w:val="Saudações finais"/>
    <w:basedOn w:val="Normal"/>
    <w:rsid w:val="00834F02"/>
    <w:pPr>
      <w:suppressLineNumbers/>
    </w:pPr>
  </w:style>
  <w:style w:type="paragraph" w:customStyle="1" w:styleId="Contedodatabela">
    <w:name w:val="Conteúdo da tabela"/>
    <w:basedOn w:val="Normal"/>
    <w:rsid w:val="00834F02"/>
    <w:pPr>
      <w:suppressLineNumbers/>
    </w:pPr>
  </w:style>
  <w:style w:type="paragraph" w:customStyle="1" w:styleId="Ttulodatabela">
    <w:name w:val="Título da tabela"/>
    <w:basedOn w:val="Contedodatabela"/>
    <w:rsid w:val="00834F02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834F02"/>
    <w:pPr>
      <w:ind w:left="567"/>
    </w:pPr>
  </w:style>
  <w:style w:type="paragraph" w:customStyle="1" w:styleId="titulo">
    <w:name w:val="titulo"/>
    <w:basedOn w:val="Normal"/>
    <w:rsid w:val="00834F02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834F02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834F02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834F02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834F02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834F02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834F02"/>
    <w:pPr>
      <w:shd w:val="clear" w:color="auto" w:fill="666699"/>
    </w:pPr>
    <w:rPr>
      <w:b/>
      <w:color w:val="FFFFFF"/>
    </w:rPr>
  </w:style>
  <w:style w:type="paragraph" w:customStyle="1" w:styleId="Contedodetabela">
    <w:name w:val="Conteúdo de tabela"/>
    <w:basedOn w:val="Normal"/>
    <w:rsid w:val="00834F02"/>
    <w:pPr>
      <w:suppressLineNumbers/>
    </w:pPr>
  </w:style>
  <w:style w:type="paragraph" w:customStyle="1" w:styleId="Ttulodetabela">
    <w:name w:val="Título de tabela"/>
    <w:basedOn w:val="Contedodetabela"/>
    <w:rsid w:val="00834F02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C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CA1"/>
    <w:rPr>
      <w:rFonts w:ascii="Tahoma" w:eastAsia="Arial Unicode MS" w:hAnsi="Tahoma" w:cs="Tahoma"/>
      <w:kern w:val="1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50439C"/>
    <w:rPr>
      <w:rFonts w:eastAsia="Arial Unicode MS"/>
      <w:kern w:val="1"/>
      <w:sz w:val="24"/>
      <w:szCs w:val="24"/>
    </w:rPr>
  </w:style>
  <w:style w:type="table" w:styleId="TableGrid">
    <w:name w:val="Table Grid"/>
    <w:basedOn w:val="TableNormal"/>
    <w:uiPriority w:val="59"/>
    <w:rsid w:val="0050439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917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63BD9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Ttulo1">
    <w:name w:val="heading 1"/>
    <w:basedOn w:val="Captulo"/>
    <w:next w:val="Corpodetexto"/>
    <w:qFormat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tabs>
        <w:tab w:val="num" w:pos="0"/>
      </w:tabs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tabs>
        <w:tab w:val="num" w:pos="0"/>
      </w:tabs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2835"/>
      </w:tabs>
      <w:ind w:left="567" w:hanging="283"/>
    </w:pPr>
  </w:style>
  <w:style w:type="paragraph" w:styleId="Recuodecorpodetexto">
    <w:name w:val="Body Text Indent"/>
    <w:basedOn w:val="Corpodetexto"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3CA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3CA1"/>
    <w:rPr>
      <w:rFonts w:ascii="Tahoma" w:eastAsia="Arial Unicode MS" w:hAnsi="Tahoma" w:cs="Tahoma"/>
      <w:kern w:val="1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50439C"/>
    <w:rPr>
      <w:rFonts w:eastAsia="Arial Unicode MS"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50439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A917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19A074-7BEB-4C55-90BB-C0E0DB1C9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Edno Moriguchi</dc:creator>
  <cp:lastModifiedBy>Ceci</cp:lastModifiedBy>
  <cp:revision>5</cp:revision>
  <cp:lastPrinted>2014-09-30T15:54:00Z</cp:lastPrinted>
  <dcterms:created xsi:type="dcterms:W3CDTF">2019-01-02T18:41:00Z</dcterms:created>
  <dcterms:modified xsi:type="dcterms:W3CDTF">2019-01-02T18:57:00Z</dcterms:modified>
</cp:coreProperties>
</file>