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067DB" w:rsidRPr="00A5700B" w:rsidRDefault="00393A1F">
      <w:pPr>
        <w:jc w:val="center"/>
        <w:rPr>
          <w:rFonts w:asciiTheme="minorHAnsi" w:hAnsiTheme="minorHAnsi" w:cs="Tahoma"/>
          <w:b/>
          <w:color w:val="000080"/>
          <w:sz w:val="26"/>
          <w:szCs w:val="26"/>
        </w:rPr>
      </w:pPr>
      <w:r w:rsidRPr="00A5700B">
        <w:rPr>
          <w:rFonts w:asciiTheme="minorHAnsi" w:hAnsiTheme="minorHAnsi" w:cs="Tahoma"/>
          <w:b/>
          <w:color w:val="000080"/>
          <w:sz w:val="26"/>
          <w:szCs w:val="26"/>
        </w:rPr>
        <w:t>Í</w:t>
      </w:r>
      <w:r w:rsidR="005E7F03" w:rsidRPr="00A5700B">
        <w:rPr>
          <w:rFonts w:asciiTheme="minorHAnsi" w:hAnsiTheme="minorHAnsi" w:cs="Tahoma"/>
          <w:b/>
          <w:color w:val="000080"/>
          <w:sz w:val="26"/>
          <w:szCs w:val="26"/>
        </w:rPr>
        <w:t xml:space="preserve">ndia - </w:t>
      </w:r>
      <w:r w:rsidR="00193D0A" w:rsidRPr="00A5700B">
        <w:rPr>
          <w:rFonts w:asciiTheme="minorHAnsi" w:hAnsiTheme="minorHAnsi" w:cs="Tahoma"/>
          <w:b/>
          <w:color w:val="000080"/>
          <w:sz w:val="26"/>
          <w:szCs w:val="26"/>
        </w:rPr>
        <w:t xml:space="preserve">Butão </w:t>
      </w:r>
      <w:r w:rsidR="005E7F03" w:rsidRPr="00A5700B">
        <w:rPr>
          <w:rFonts w:asciiTheme="minorHAnsi" w:hAnsiTheme="minorHAnsi" w:cs="Tahoma"/>
          <w:b/>
          <w:color w:val="000080"/>
          <w:sz w:val="26"/>
          <w:szCs w:val="26"/>
        </w:rPr>
        <w:t>&amp;</w:t>
      </w:r>
      <w:r w:rsidR="007C2699" w:rsidRPr="00A5700B">
        <w:rPr>
          <w:rFonts w:asciiTheme="minorHAnsi" w:hAnsiTheme="minorHAnsi" w:cs="Tahoma"/>
          <w:b/>
          <w:color w:val="000080"/>
          <w:sz w:val="26"/>
          <w:szCs w:val="26"/>
        </w:rPr>
        <w:t xml:space="preserve"> Nepal </w:t>
      </w:r>
      <w:r w:rsidR="00BE63C0" w:rsidRPr="00A5700B">
        <w:rPr>
          <w:rFonts w:asciiTheme="minorHAnsi" w:hAnsiTheme="minorHAnsi" w:cs="Tahoma"/>
          <w:b/>
          <w:color w:val="000080"/>
          <w:sz w:val="26"/>
          <w:szCs w:val="26"/>
        </w:rPr>
        <w:t>- 201</w:t>
      </w:r>
      <w:r w:rsidR="00CA0D1B">
        <w:rPr>
          <w:rFonts w:asciiTheme="minorHAnsi" w:hAnsiTheme="minorHAnsi" w:cs="Tahoma"/>
          <w:b/>
          <w:color w:val="000080"/>
          <w:sz w:val="26"/>
          <w:szCs w:val="26"/>
        </w:rPr>
        <w:t>9</w:t>
      </w:r>
    </w:p>
    <w:p w:rsidR="008067DB" w:rsidRPr="00A5700B" w:rsidRDefault="0017392E">
      <w:pPr>
        <w:jc w:val="center"/>
        <w:rPr>
          <w:rFonts w:asciiTheme="minorHAnsi" w:hAnsiTheme="minorHAnsi" w:cs="Tahoma"/>
          <w:b/>
          <w:color w:val="000080"/>
          <w:sz w:val="26"/>
          <w:szCs w:val="26"/>
        </w:rPr>
      </w:pPr>
      <w:r w:rsidRPr="00A5700B">
        <w:rPr>
          <w:rFonts w:asciiTheme="minorHAnsi" w:hAnsiTheme="minorHAnsi" w:cs="Tahoma"/>
          <w:b/>
          <w:color w:val="000080"/>
          <w:sz w:val="26"/>
          <w:szCs w:val="26"/>
        </w:rPr>
        <w:t xml:space="preserve">Delhi - Udaipur - Jaipur - Agra - </w:t>
      </w:r>
      <w:r w:rsidR="00214E14" w:rsidRPr="00A5700B">
        <w:rPr>
          <w:rFonts w:asciiTheme="minorHAnsi" w:hAnsiTheme="minorHAnsi" w:cs="Tahoma"/>
          <w:b/>
          <w:color w:val="000080"/>
          <w:sz w:val="26"/>
          <w:szCs w:val="26"/>
        </w:rPr>
        <w:t xml:space="preserve">Thimpu - Paro - Kathmandu </w:t>
      </w:r>
    </w:p>
    <w:p w:rsidR="008067DB" w:rsidRPr="00A5700B" w:rsidRDefault="0017392E">
      <w:pPr>
        <w:jc w:val="center"/>
        <w:rPr>
          <w:rFonts w:asciiTheme="minorHAnsi" w:hAnsiTheme="minorHAnsi" w:cs="Tahoma"/>
          <w:b/>
          <w:color w:val="000080"/>
          <w:sz w:val="26"/>
          <w:szCs w:val="26"/>
        </w:rPr>
      </w:pPr>
      <w:r w:rsidRPr="00A5700B">
        <w:rPr>
          <w:rFonts w:asciiTheme="minorHAnsi" w:hAnsiTheme="minorHAnsi" w:cs="Tahoma"/>
          <w:b/>
          <w:color w:val="000080"/>
          <w:sz w:val="26"/>
          <w:szCs w:val="26"/>
        </w:rPr>
        <w:t>16</w:t>
      </w:r>
      <w:r w:rsidR="00BE63C0" w:rsidRPr="00A5700B">
        <w:rPr>
          <w:rFonts w:asciiTheme="minorHAnsi" w:hAnsiTheme="minorHAnsi" w:cs="Tahoma"/>
          <w:b/>
          <w:color w:val="000080"/>
          <w:sz w:val="26"/>
          <w:szCs w:val="26"/>
        </w:rPr>
        <w:t xml:space="preserve"> dias</w:t>
      </w:r>
    </w:p>
    <w:p w:rsidR="000C4E59" w:rsidRDefault="000C4E59" w:rsidP="00A5700B">
      <w:pPr>
        <w:rPr>
          <w:rFonts w:asciiTheme="minorHAnsi" w:hAnsiTheme="minorHAnsi" w:cs="Tahoma"/>
          <w:sz w:val="22"/>
          <w:szCs w:val="22"/>
        </w:rPr>
      </w:pPr>
    </w:p>
    <w:p w:rsidR="000C4E59" w:rsidRDefault="000C4E59" w:rsidP="00A5700B">
      <w:pPr>
        <w:rPr>
          <w:rFonts w:asciiTheme="minorHAnsi" w:hAnsiTheme="minorHAnsi" w:cs="Tahoma"/>
          <w:sz w:val="22"/>
          <w:szCs w:val="22"/>
        </w:rPr>
      </w:pPr>
      <w:r>
        <w:rPr>
          <w:noProof/>
          <w:lang w:eastAsia="pt-BR"/>
        </w:rPr>
        <w:drawing>
          <wp:inline distT="0" distB="0" distL="0" distR="0">
            <wp:extent cx="6119447" cy="2661236"/>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123940" cy="2663190"/>
                    </a:xfrm>
                    <a:prstGeom prst="rect">
                      <a:avLst/>
                    </a:prstGeom>
                  </pic:spPr>
                </pic:pic>
              </a:graphicData>
            </a:graphic>
          </wp:inline>
        </w:drawing>
      </w:r>
    </w:p>
    <w:p w:rsidR="000C4E59" w:rsidRPr="00A5700B" w:rsidRDefault="000C4E59" w:rsidP="00A5700B">
      <w:pPr>
        <w:rPr>
          <w:rFonts w:asciiTheme="minorHAnsi" w:hAnsiTheme="minorHAnsi" w:cs="Tahoma"/>
          <w:sz w:val="22"/>
          <w:szCs w:val="22"/>
        </w:rPr>
      </w:pPr>
    </w:p>
    <w:p w:rsidR="00282218" w:rsidRPr="00A5700B" w:rsidRDefault="00282218" w:rsidP="00A5700B">
      <w:pPr>
        <w:rPr>
          <w:rFonts w:asciiTheme="minorHAnsi" w:hAnsiTheme="minorHAnsi" w:cs="Tahoma"/>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1º dia - Delhi</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 xml:space="preserve">Chegada ao aeroporto Internacional Indira Gandhi. Recepção e traslado privativo ao hotel. Hospedagem por 2 noites, com café da manhã. </w:t>
      </w:r>
    </w:p>
    <w:p w:rsidR="005E7F03" w:rsidRPr="00A5700B" w:rsidRDefault="005E7F03"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2º dia - Delhi</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 xml:space="preserve">Pela manhã, passeio pela parte antiga da cidade. Visita ao memorial Mahatma Gandhi, a Jama Masjid, maior mesquita da </w:t>
      </w:r>
      <w:r w:rsidR="003C38DB" w:rsidRPr="00A5700B">
        <w:rPr>
          <w:rFonts w:asciiTheme="minorHAnsi" w:hAnsiTheme="minorHAnsi"/>
          <w:sz w:val="22"/>
          <w:szCs w:val="22"/>
        </w:rPr>
        <w:t>Índia</w:t>
      </w:r>
      <w:r w:rsidRPr="00A5700B">
        <w:rPr>
          <w:rFonts w:asciiTheme="minorHAnsi" w:hAnsiTheme="minorHAnsi"/>
          <w:sz w:val="22"/>
          <w:szCs w:val="22"/>
        </w:rPr>
        <w:t xml:space="preserve"> construída pelo imperador Shah Jahan no século XVIII, bairros residenciais e o Forte Vermelho. À tarde, visita a Nova Delhi para conhecer o Kutab Minar, o Mausoléu do Imperador Humayun e o moderno Templo Birla, o Palácio Rashtrapati Bahawan atual residência do presidente da Índia.</w:t>
      </w:r>
    </w:p>
    <w:p w:rsidR="00643BDF" w:rsidRPr="00A5700B" w:rsidRDefault="00643BDF"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3º dia - Delhi - Udaipur</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 xml:space="preserve">Após café da manhã, traslado privativo ao aeroporto para embarque com destino a Udaipur. Chegada, recepção e traslado privativo ao hotel. Hospedagem por 2 noites, com café da manhã. Essa região é conhecida como terra dos Rajás </w:t>
      </w:r>
      <w:r w:rsidR="00A5700B">
        <w:rPr>
          <w:rFonts w:asciiTheme="minorHAnsi" w:hAnsiTheme="minorHAnsi"/>
          <w:sz w:val="22"/>
          <w:szCs w:val="22"/>
        </w:rPr>
        <w:t>-</w:t>
      </w:r>
      <w:r w:rsidRPr="00A5700B">
        <w:rPr>
          <w:rFonts w:asciiTheme="minorHAnsi" w:hAnsiTheme="minorHAnsi"/>
          <w:sz w:val="22"/>
          <w:szCs w:val="22"/>
        </w:rPr>
        <w:t xml:space="preserve"> reis e guerreiros rajputs </w:t>
      </w:r>
      <w:r w:rsidR="00A5700B">
        <w:rPr>
          <w:rFonts w:asciiTheme="minorHAnsi" w:hAnsiTheme="minorHAnsi"/>
          <w:sz w:val="22"/>
          <w:szCs w:val="22"/>
        </w:rPr>
        <w:t>-</w:t>
      </w:r>
      <w:r w:rsidRPr="00A5700B">
        <w:rPr>
          <w:rFonts w:asciiTheme="minorHAnsi" w:hAnsiTheme="minorHAnsi"/>
          <w:sz w:val="22"/>
          <w:szCs w:val="22"/>
        </w:rPr>
        <w:t xml:space="preserve"> terra de sonhos e mitos com seu deserto de noites estreladas, belos palácios e imensas fortalezas.</w:t>
      </w:r>
    </w:p>
    <w:p w:rsidR="00643BDF" w:rsidRPr="00A5700B" w:rsidRDefault="00643BDF"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4º dia - Udaipur</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Pela manhã, visita ao complexo do Palácio de Udaipur, composto por majestosas construções com paredes cravejadas em pedras preciosas, belíssimos jardins com deslumbrantes fontes, que fazem desse cenário uma paisagem única e indescritível às margens do Lago Picchola. À tarde, agradável passeio pelo lago.</w:t>
      </w:r>
    </w:p>
    <w:p w:rsidR="00643BDF" w:rsidRPr="00A5700B" w:rsidRDefault="00643BDF"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5º dia - Udaipur - Jaipur</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Pela manhã bem cedo, traslado privativo ao aeroporto para embarque com destino a Jaipur. Chegada, recepção e traslado privativo ao hotel. Hospedagem por 2 noites , com café da manhã. Fundada em 1727 pelo Marajá Jai Singh, príncipe e astrônomo, Jaipur é capital do Rajastão e conhecida como Cidade Cor de Rosa. Passeio pelos principais pontos turísticos dessa colorida cidade, passando pelo Palácio do Marajá, Palácio dos Ventos e Observatório. No fim da tarde, pitoresco passeio de rickshaw pela parte antiga dessa charmosa cidade.</w:t>
      </w:r>
    </w:p>
    <w:p w:rsidR="00643BDF" w:rsidRPr="00A5700B" w:rsidRDefault="00643BDF"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6º dia - Jaipur</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Após café da manhã, visita ao Forte Amber, antiga capital do estado, onde se tem a oportunidade de subir até o topo da colina no dorso de um elefante. Visita ao Hall da Vitória. Tarde livre para desfrutar das atividades que o hotel oferece.</w:t>
      </w:r>
    </w:p>
    <w:p w:rsidR="00643BDF" w:rsidRPr="00A5700B" w:rsidRDefault="00643BDF"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 xml:space="preserve">7º dia - Jaipur - Fatehpur Sikri - Agra - 235 km </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Pela manhã, viagem com destino a Agra, aproximadamente seis horas e meia de viagem, com visita a Fatehpur Sikri antiga capital dos mongóis no século XVI e pode-se perceber pelas suas ruínas a grandiosidade desse império. Continuação para Agra, conhecida como a cidade do Taj Mahal, monumento do amor e da imaginação que representa a Índia em todo o mundo. Chegada e recepção. Hospedagem por 2 noites, com café da manhã.</w:t>
      </w:r>
    </w:p>
    <w:p w:rsidR="00282218" w:rsidRPr="00A5700B" w:rsidRDefault="00282218"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8º dia - Agra</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 xml:space="preserve">Após o café da manhã, visita panorâmica ao Taj </w:t>
      </w:r>
      <w:r w:rsidR="00272A7A" w:rsidRPr="00A5700B">
        <w:rPr>
          <w:rFonts w:asciiTheme="minorHAnsi" w:hAnsiTheme="minorHAnsi"/>
          <w:sz w:val="22"/>
          <w:szCs w:val="22"/>
        </w:rPr>
        <w:t>Mahal, maravilhoso</w:t>
      </w:r>
      <w:r w:rsidRPr="00A5700B">
        <w:rPr>
          <w:rFonts w:asciiTheme="minorHAnsi" w:hAnsiTheme="minorHAnsi"/>
          <w:sz w:val="22"/>
          <w:szCs w:val="22"/>
        </w:rPr>
        <w:t xml:space="preserve"> monumento em mármore branco construído pelo imperador Shah Jahan em homenagem a sua linda esposa, a princesa Mumtaz Mahal e levou 22 anos para ser finalizado. Em seguida visita </w:t>
      </w:r>
      <w:r w:rsidR="00272A7A" w:rsidRPr="00A5700B">
        <w:rPr>
          <w:rFonts w:asciiTheme="minorHAnsi" w:hAnsiTheme="minorHAnsi"/>
          <w:sz w:val="22"/>
          <w:szCs w:val="22"/>
        </w:rPr>
        <w:t>à Forte Agra</w:t>
      </w:r>
      <w:r w:rsidRPr="00A5700B">
        <w:rPr>
          <w:rFonts w:asciiTheme="minorHAnsi" w:hAnsiTheme="minorHAnsi"/>
          <w:sz w:val="22"/>
          <w:szCs w:val="22"/>
        </w:rPr>
        <w:t>, construído em arenito avermelhado, na mais original forma das arquiteturas Islâmica e Hindu</w:t>
      </w:r>
      <w:r w:rsidR="00272A7A" w:rsidRPr="00A5700B">
        <w:rPr>
          <w:rFonts w:asciiTheme="minorHAnsi" w:hAnsiTheme="minorHAnsi"/>
          <w:sz w:val="22"/>
          <w:szCs w:val="22"/>
        </w:rPr>
        <w:t>.</w:t>
      </w:r>
      <w:r w:rsidRPr="00A5700B">
        <w:rPr>
          <w:rFonts w:asciiTheme="minorHAnsi" w:hAnsiTheme="minorHAnsi"/>
          <w:sz w:val="22"/>
          <w:szCs w:val="22"/>
        </w:rPr>
        <w:t xml:space="preserve"> Tarde livre, para desfrutar das diversas atividades que o hotel oferece ou percorrer as ruas principais do comércio, visitando pitorescas lojas de artesanato, tecelagens, bijuterias e joalherias.</w:t>
      </w:r>
    </w:p>
    <w:p w:rsidR="00643BDF" w:rsidRPr="00A5700B" w:rsidRDefault="00643BDF" w:rsidP="005E7F03">
      <w:pPr>
        <w:jc w:val="both"/>
        <w:rPr>
          <w:rFonts w:asciiTheme="minorHAnsi" w:hAnsiTheme="minorHAnsi"/>
          <w:b/>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9º dia - Agra - Delhi - 205 km</w:t>
      </w:r>
    </w:p>
    <w:p w:rsidR="005E7F03" w:rsidRPr="00A5700B" w:rsidRDefault="005E7F03" w:rsidP="005E7F03">
      <w:pPr>
        <w:jc w:val="both"/>
        <w:rPr>
          <w:rFonts w:asciiTheme="minorHAnsi" w:hAnsiTheme="minorHAnsi"/>
          <w:sz w:val="22"/>
          <w:szCs w:val="22"/>
        </w:rPr>
      </w:pPr>
      <w:r w:rsidRPr="00A5700B">
        <w:rPr>
          <w:rFonts w:asciiTheme="minorHAnsi" w:hAnsiTheme="minorHAnsi"/>
          <w:sz w:val="22"/>
          <w:szCs w:val="22"/>
        </w:rPr>
        <w:t>Após o nascer do sol, visita ao Taj Mahal. Em seguida, viagem com destino a Delhi (aprox.5 horas), passando po</w:t>
      </w:r>
      <w:r w:rsidR="00272A7A" w:rsidRPr="00A5700B">
        <w:rPr>
          <w:rFonts w:asciiTheme="minorHAnsi" w:hAnsiTheme="minorHAnsi"/>
          <w:sz w:val="22"/>
          <w:szCs w:val="22"/>
        </w:rPr>
        <w:t xml:space="preserve">r campos floridos de mostardas </w:t>
      </w:r>
      <w:r w:rsidRPr="00A5700B">
        <w:rPr>
          <w:rFonts w:asciiTheme="minorHAnsi" w:hAnsiTheme="minorHAnsi"/>
          <w:sz w:val="22"/>
          <w:szCs w:val="22"/>
        </w:rPr>
        <w:t>e outras situaçõespitorescas pelo caminho. Chegada a Delhi no fim da tarde. Hospedagem por 1 noite, com café da manhã.</w:t>
      </w:r>
    </w:p>
    <w:p w:rsidR="00643BDF" w:rsidRPr="00A5700B" w:rsidRDefault="00643BDF" w:rsidP="005E7F03">
      <w:pPr>
        <w:jc w:val="both"/>
        <w:rPr>
          <w:rFonts w:asciiTheme="minorHAnsi" w:hAnsiTheme="minorHAnsi"/>
          <w:sz w:val="22"/>
          <w:szCs w:val="22"/>
        </w:rPr>
      </w:pPr>
    </w:p>
    <w:p w:rsidR="005E7F03" w:rsidRPr="00A5700B" w:rsidRDefault="005E7F03" w:rsidP="005E7F03">
      <w:pPr>
        <w:jc w:val="both"/>
        <w:rPr>
          <w:rFonts w:asciiTheme="minorHAnsi" w:hAnsiTheme="minorHAnsi"/>
          <w:b/>
          <w:sz w:val="22"/>
          <w:szCs w:val="22"/>
        </w:rPr>
      </w:pPr>
      <w:r w:rsidRPr="00A5700B">
        <w:rPr>
          <w:rFonts w:asciiTheme="minorHAnsi" w:hAnsiTheme="minorHAnsi"/>
          <w:b/>
          <w:sz w:val="22"/>
          <w:szCs w:val="22"/>
        </w:rPr>
        <w:t xml:space="preserve">10º dia </w:t>
      </w:r>
      <w:r w:rsidR="00A5700B">
        <w:rPr>
          <w:rFonts w:asciiTheme="minorHAnsi" w:hAnsiTheme="minorHAnsi"/>
          <w:b/>
          <w:sz w:val="22"/>
          <w:szCs w:val="22"/>
        </w:rPr>
        <w:t>-</w:t>
      </w:r>
      <w:r w:rsidRPr="00A5700B">
        <w:rPr>
          <w:rFonts w:asciiTheme="minorHAnsi" w:hAnsiTheme="minorHAnsi"/>
          <w:b/>
          <w:sz w:val="22"/>
          <w:szCs w:val="22"/>
        </w:rPr>
        <w:t xml:space="preserve"> Delhi</w:t>
      </w:r>
      <w:r w:rsidR="00A5700B">
        <w:rPr>
          <w:rFonts w:asciiTheme="minorHAnsi" w:hAnsiTheme="minorHAnsi"/>
          <w:b/>
          <w:sz w:val="22"/>
          <w:szCs w:val="22"/>
        </w:rPr>
        <w:t>-</w:t>
      </w:r>
      <w:r w:rsidR="00A2283D" w:rsidRPr="00A5700B">
        <w:rPr>
          <w:rFonts w:asciiTheme="minorHAnsi" w:hAnsiTheme="minorHAnsi"/>
          <w:b/>
          <w:sz w:val="22"/>
          <w:szCs w:val="22"/>
        </w:rPr>
        <w:t xml:space="preserve"> Paro </w:t>
      </w:r>
      <w:r w:rsidR="001C6496" w:rsidRPr="00A5700B">
        <w:rPr>
          <w:rFonts w:asciiTheme="minorHAnsi" w:hAnsiTheme="minorHAnsi"/>
          <w:b/>
          <w:sz w:val="22"/>
          <w:szCs w:val="22"/>
        </w:rPr>
        <w:t>- Thimphu</w:t>
      </w:r>
    </w:p>
    <w:p w:rsidR="001408BB" w:rsidRPr="00A5700B" w:rsidRDefault="001C6496" w:rsidP="005E7F03">
      <w:pPr>
        <w:jc w:val="both"/>
        <w:rPr>
          <w:rFonts w:asciiTheme="minorHAnsi" w:hAnsiTheme="minorHAnsi" w:cstheme="minorHAnsi"/>
          <w:sz w:val="22"/>
          <w:szCs w:val="22"/>
        </w:rPr>
      </w:pPr>
      <w:r w:rsidRPr="00A5700B">
        <w:rPr>
          <w:rFonts w:asciiTheme="minorHAnsi" w:hAnsiTheme="minorHAnsi" w:cstheme="minorHAnsi"/>
          <w:sz w:val="22"/>
          <w:szCs w:val="22"/>
        </w:rPr>
        <w:t>Chegada ao aeroporto de Paro. Recepção e traslado ao hotel em Thimphu - aprox. 01h50. Durante o percurso, visita a um dos primeiros mosteiros do Butão, do séc. XVII, o Dzong Simtokha e que atualmente abriga o Instituto de Estudos da Linguagem e Cultura.  Chegada e almoço no hotel. Opções de passeios: visita ao National Memorial Chorten, que possui arquitetura típica butanesa - incluindo um monastério, um templo e grandes “prayer weels”, objetos usados pelos butaneses para rezar, ao National Textile Museum, ao Folk Heritage Museum, ao National Library, ao convento Zilukha Nunnery ou uma caminhada</w:t>
      </w:r>
      <w:r w:rsidR="00272A7A" w:rsidRPr="00A5700B">
        <w:rPr>
          <w:rFonts w:asciiTheme="minorHAnsi" w:hAnsiTheme="minorHAnsi" w:cstheme="minorHAnsi"/>
          <w:sz w:val="22"/>
          <w:szCs w:val="22"/>
        </w:rPr>
        <w:t xml:space="preserve"> pela rua principal de Thimphu e</w:t>
      </w:r>
      <w:r w:rsidRPr="00A5700B">
        <w:rPr>
          <w:rFonts w:asciiTheme="minorHAnsi" w:hAnsiTheme="minorHAnsi" w:cstheme="minorHAnsi"/>
          <w:sz w:val="22"/>
          <w:szCs w:val="22"/>
        </w:rPr>
        <w:t xml:space="preserve"> caso ainda haja tempo, visita a BBS Tower - que possui uma bela vista panorâmica do vale do Thimphu. Hospedagem por 1 noite, </w:t>
      </w:r>
      <w:r w:rsidR="00DF7DE2" w:rsidRPr="00A5700B">
        <w:rPr>
          <w:rFonts w:asciiTheme="minorHAnsi" w:hAnsiTheme="minorHAnsi" w:cstheme="minorHAnsi"/>
          <w:sz w:val="22"/>
          <w:szCs w:val="22"/>
        </w:rPr>
        <w:t>com todas as refeições</w:t>
      </w:r>
      <w:r w:rsidRPr="00A5700B">
        <w:rPr>
          <w:rFonts w:asciiTheme="minorHAnsi" w:hAnsiTheme="minorHAnsi" w:cstheme="minorHAnsi"/>
          <w:sz w:val="22"/>
          <w:szCs w:val="22"/>
        </w:rPr>
        <w:t>.</w:t>
      </w:r>
    </w:p>
    <w:p w:rsidR="001C6496" w:rsidRPr="00A5700B" w:rsidRDefault="001C6496" w:rsidP="005E7F03">
      <w:pPr>
        <w:jc w:val="both"/>
        <w:rPr>
          <w:rFonts w:asciiTheme="minorHAnsi" w:hAnsiTheme="minorHAnsi"/>
          <w:sz w:val="22"/>
          <w:szCs w:val="22"/>
        </w:rPr>
      </w:pPr>
    </w:p>
    <w:p w:rsidR="001408BB" w:rsidRPr="00A5700B" w:rsidRDefault="001408BB" w:rsidP="001408BB">
      <w:pPr>
        <w:jc w:val="both"/>
        <w:rPr>
          <w:rFonts w:asciiTheme="minorHAnsi" w:hAnsiTheme="minorHAnsi"/>
          <w:b/>
          <w:sz w:val="22"/>
          <w:szCs w:val="22"/>
        </w:rPr>
      </w:pPr>
      <w:r w:rsidRPr="00A5700B">
        <w:rPr>
          <w:rFonts w:asciiTheme="minorHAnsi" w:hAnsiTheme="minorHAnsi"/>
          <w:b/>
          <w:sz w:val="22"/>
          <w:szCs w:val="22"/>
        </w:rPr>
        <w:t xml:space="preserve">11º dia </w:t>
      </w:r>
      <w:r w:rsidR="00A5700B">
        <w:rPr>
          <w:rFonts w:asciiTheme="minorHAnsi" w:hAnsiTheme="minorHAnsi"/>
          <w:b/>
          <w:sz w:val="22"/>
          <w:szCs w:val="22"/>
        </w:rPr>
        <w:t>-</w:t>
      </w:r>
      <w:r w:rsidR="0094123A">
        <w:rPr>
          <w:rFonts w:asciiTheme="minorHAnsi" w:hAnsiTheme="minorHAnsi"/>
          <w:b/>
          <w:sz w:val="22"/>
          <w:szCs w:val="22"/>
        </w:rPr>
        <w:t xml:space="preserve"> </w:t>
      </w:r>
      <w:r w:rsidR="001C6496" w:rsidRPr="00A5700B">
        <w:rPr>
          <w:rFonts w:asciiTheme="minorHAnsi" w:hAnsiTheme="minorHAnsi"/>
          <w:b/>
          <w:sz w:val="22"/>
          <w:szCs w:val="22"/>
        </w:rPr>
        <w:t>Thimphu</w:t>
      </w:r>
      <w:r w:rsidR="005E13A0" w:rsidRPr="00A5700B">
        <w:rPr>
          <w:rFonts w:asciiTheme="minorHAnsi" w:hAnsiTheme="minorHAnsi"/>
          <w:b/>
          <w:sz w:val="22"/>
          <w:szCs w:val="22"/>
        </w:rPr>
        <w:t xml:space="preserve"> - Paro</w:t>
      </w:r>
    </w:p>
    <w:p w:rsidR="001408BB" w:rsidRPr="00A5700B" w:rsidRDefault="005E13A0" w:rsidP="001408BB">
      <w:pPr>
        <w:jc w:val="both"/>
        <w:rPr>
          <w:rFonts w:asciiTheme="minorHAnsi" w:hAnsiTheme="minorHAnsi"/>
          <w:sz w:val="22"/>
          <w:szCs w:val="22"/>
        </w:rPr>
      </w:pPr>
      <w:r w:rsidRPr="00A5700B">
        <w:rPr>
          <w:rFonts w:asciiTheme="minorHAnsi" w:hAnsiTheme="minorHAnsi" w:cstheme="minorHAnsi"/>
          <w:sz w:val="22"/>
          <w:szCs w:val="22"/>
        </w:rPr>
        <w:t xml:space="preserve">Pela manhã viagem em direção a Paro. Chegada e </w:t>
      </w:r>
      <w:r w:rsidR="00DC78C9" w:rsidRPr="00A5700B">
        <w:rPr>
          <w:rFonts w:asciiTheme="minorHAnsi" w:hAnsiTheme="minorHAnsi" w:cstheme="minorHAnsi"/>
          <w:sz w:val="22"/>
          <w:szCs w:val="22"/>
        </w:rPr>
        <w:t xml:space="preserve">visita ao Museu Nacional situado em Ta Dzong, a Torre do Relógio, onde </w:t>
      </w:r>
      <w:r w:rsidR="00272A7A" w:rsidRPr="00A5700B">
        <w:rPr>
          <w:rFonts w:asciiTheme="minorHAnsi" w:hAnsiTheme="minorHAnsi" w:cstheme="minorHAnsi"/>
          <w:sz w:val="22"/>
          <w:szCs w:val="22"/>
        </w:rPr>
        <w:t>se pode</w:t>
      </w:r>
      <w:r w:rsidR="00DC78C9" w:rsidRPr="00A5700B">
        <w:rPr>
          <w:rFonts w:asciiTheme="minorHAnsi" w:hAnsiTheme="minorHAnsi" w:cstheme="minorHAnsi"/>
          <w:sz w:val="22"/>
          <w:szCs w:val="22"/>
        </w:rPr>
        <w:t xml:space="preserve"> observar uma bela introdução à rica tradição e cultura do Butão. Continuação para Paro Dzong, um forte construído em 1646. A partir de Dzong chega-se a Nyamai Zampa, tradicional ponte e em seguida, visita ao templo da cidade - construído em 1525 com lindas pinturas em suas paredes. Após o almoço, visita a Dumtse Lhakha</w:t>
      </w:r>
      <w:r w:rsidR="00272A7A" w:rsidRPr="00A5700B">
        <w:rPr>
          <w:rFonts w:asciiTheme="minorHAnsi" w:hAnsiTheme="minorHAnsi" w:cstheme="minorHAnsi"/>
          <w:sz w:val="22"/>
          <w:szCs w:val="22"/>
        </w:rPr>
        <w:t xml:space="preserve">ng, com suas paredes </w:t>
      </w:r>
      <w:r w:rsidR="00DC78C9" w:rsidRPr="00A5700B">
        <w:rPr>
          <w:rFonts w:asciiTheme="minorHAnsi" w:hAnsiTheme="minorHAnsi" w:cstheme="minorHAnsi"/>
          <w:sz w:val="22"/>
          <w:szCs w:val="22"/>
        </w:rPr>
        <w:t>decoradas. Continuação ao templo de Kyichu Lhakhang</w:t>
      </w:r>
      <w:r w:rsidR="00643BDF" w:rsidRPr="00A5700B">
        <w:rPr>
          <w:rFonts w:asciiTheme="minorHAnsi" w:hAnsiTheme="minorHAnsi" w:cstheme="minorHAnsi"/>
          <w:sz w:val="22"/>
          <w:szCs w:val="22"/>
        </w:rPr>
        <w:t>, acredita-se</w:t>
      </w:r>
      <w:r w:rsidR="00DC78C9" w:rsidRPr="00A5700B">
        <w:rPr>
          <w:rFonts w:asciiTheme="minorHAnsi" w:hAnsiTheme="minorHAnsi" w:cstheme="minorHAnsi"/>
          <w:sz w:val="22"/>
          <w:szCs w:val="22"/>
        </w:rPr>
        <w:t xml:space="preserve"> que tenha sido construído no ano 659 - um dos templos mais antigos do país. À noite, jantar especial</w:t>
      </w:r>
      <w:r w:rsidR="001408BB" w:rsidRPr="00A5700B">
        <w:rPr>
          <w:rFonts w:asciiTheme="minorHAnsi" w:hAnsiTheme="minorHAnsi"/>
          <w:sz w:val="22"/>
          <w:szCs w:val="22"/>
        </w:rPr>
        <w:t>.</w:t>
      </w:r>
      <w:r w:rsidRPr="00A5700B">
        <w:rPr>
          <w:rFonts w:asciiTheme="minorHAnsi" w:hAnsiTheme="minorHAnsi"/>
          <w:sz w:val="22"/>
          <w:szCs w:val="22"/>
        </w:rPr>
        <w:t xml:space="preserve"> Hospedagem por </w:t>
      </w:r>
      <w:r w:rsidR="004B3D36" w:rsidRPr="00A5700B">
        <w:rPr>
          <w:rFonts w:asciiTheme="minorHAnsi" w:hAnsiTheme="minorHAnsi"/>
          <w:sz w:val="22"/>
          <w:szCs w:val="22"/>
        </w:rPr>
        <w:t>2 noites,</w:t>
      </w:r>
      <w:r w:rsidR="004B3D36" w:rsidRPr="00A5700B">
        <w:rPr>
          <w:rFonts w:asciiTheme="minorHAnsi" w:hAnsiTheme="minorHAnsi" w:cstheme="minorHAnsi"/>
          <w:sz w:val="22"/>
          <w:szCs w:val="22"/>
        </w:rPr>
        <w:t xml:space="preserve"> com todas as refeições.</w:t>
      </w:r>
    </w:p>
    <w:p w:rsidR="001C6496" w:rsidRPr="00A5700B" w:rsidRDefault="001C6496" w:rsidP="001408BB">
      <w:pPr>
        <w:jc w:val="both"/>
        <w:rPr>
          <w:rFonts w:asciiTheme="minorHAnsi" w:hAnsiTheme="minorHAnsi"/>
          <w:sz w:val="22"/>
          <w:szCs w:val="22"/>
        </w:rPr>
      </w:pPr>
    </w:p>
    <w:p w:rsidR="0095438E" w:rsidRPr="00A5700B" w:rsidRDefault="00193D0A" w:rsidP="007C2699">
      <w:pPr>
        <w:jc w:val="both"/>
        <w:rPr>
          <w:rFonts w:asciiTheme="minorHAnsi" w:hAnsiTheme="minorHAnsi" w:cs="Tahoma"/>
          <w:b/>
          <w:sz w:val="22"/>
          <w:szCs w:val="22"/>
        </w:rPr>
      </w:pPr>
      <w:r w:rsidRPr="00A5700B">
        <w:rPr>
          <w:rFonts w:asciiTheme="minorHAnsi" w:hAnsiTheme="minorHAnsi" w:cs="Tahoma"/>
          <w:b/>
          <w:sz w:val="22"/>
          <w:szCs w:val="22"/>
        </w:rPr>
        <w:t>1</w:t>
      </w:r>
      <w:r w:rsidR="001408BB" w:rsidRPr="00A5700B">
        <w:rPr>
          <w:rFonts w:asciiTheme="minorHAnsi" w:hAnsiTheme="minorHAnsi" w:cs="Tahoma"/>
          <w:b/>
          <w:sz w:val="22"/>
          <w:szCs w:val="22"/>
        </w:rPr>
        <w:t>2</w:t>
      </w:r>
      <w:r w:rsidRPr="00A5700B">
        <w:rPr>
          <w:rFonts w:asciiTheme="minorHAnsi" w:hAnsiTheme="minorHAnsi" w:cs="Tahoma"/>
          <w:b/>
          <w:sz w:val="22"/>
          <w:szCs w:val="22"/>
        </w:rPr>
        <w:t xml:space="preserve">º dia </w:t>
      </w:r>
      <w:r w:rsidR="00695B7C" w:rsidRPr="00A5700B">
        <w:rPr>
          <w:rFonts w:asciiTheme="minorHAnsi" w:hAnsiTheme="minorHAnsi" w:cs="Tahoma"/>
          <w:b/>
          <w:sz w:val="22"/>
          <w:szCs w:val="22"/>
        </w:rPr>
        <w:t>-</w:t>
      </w:r>
      <w:r w:rsidR="0094123A">
        <w:rPr>
          <w:rFonts w:asciiTheme="minorHAnsi" w:hAnsiTheme="minorHAnsi" w:cs="Tahoma"/>
          <w:b/>
          <w:sz w:val="22"/>
          <w:szCs w:val="22"/>
        </w:rPr>
        <w:t xml:space="preserve"> </w:t>
      </w:r>
      <w:r w:rsidR="003A5B6D" w:rsidRPr="00A5700B">
        <w:rPr>
          <w:rFonts w:asciiTheme="minorHAnsi" w:hAnsiTheme="minorHAnsi" w:cs="Tahoma"/>
          <w:b/>
          <w:sz w:val="22"/>
          <w:szCs w:val="22"/>
        </w:rPr>
        <w:t>Paro</w:t>
      </w:r>
    </w:p>
    <w:p w:rsidR="007C2699" w:rsidRPr="00A5700B" w:rsidRDefault="00A54CC8" w:rsidP="00A54CC8">
      <w:pPr>
        <w:pStyle w:val="Cabealho1"/>
        <w:jc w:val="both"/>
        <w:rPr>
          <w:rFonts w:asciiTheme="minorHAnsi" w:eastAsiaTheme="minorEastAsia" w:hAnsiTheme="minorHAnsi" w:cstheme="minorHAnsi"/>
          <w:bCs/>
          <w:sz w:val="22"/>
          <w:szCs w:val="22"/>
          <w:lang w:val="pt-BR"/>
        </w:rPr>
      </w:pPr>
      <w:r w:rsidRPr="00A5700B">
        <w:rPr>
          <w:rFonts w:asciiTheme="minorHAnsi" w:eastAsiaTheme="minorEastAsia" w:hAnsiTheme="minorHAnsi" w:cstheme="minorHAnsi"/>
          <w:bCs/>
          <w:sz w:val="22"/>
          <w:szCs w:val="22"/>
          <w:lang w:val="pt-BR"/>
        </w:rPr>
        <w:t xml:space="preserve">Pela manhã, saída para passeio a um dos monumentos mais reverenciados do Butão, o Goemba Taktshang, mais conhecido como “Tigers Nest”. Esse mosteiro do século XVII foi construído na beira de um precipício de mais de 3 mil metros - tornando sua localização espetacular, e é um dos mosteiros budistas mais sagrados da região das montanhas Himalaias. O complexo atual foi construído no século XVII nas </w:t>
      </w:r>
      <w:r w:rsidRPr="00A5700B">
        <w:rPr>
          <w:rFonts w:asciiTheme="minorHAnsi" w:eastAsiaTheme="minorEastAsia" w:hAnsiTheme="minorHAnsi" w:cstheme="minorHAnsi"/>
          <w:bCs/>
          <w:sz w:val="22"/>
          <w:szCs w:val="22"/>
          <w:lang w:val="pt-BR"/>
        </w:rPr>
        <w:lastRenderedPageBreak/>
        <w:t>imediações da gruta onde o guru budista Padmasambhava meditou durante 3 anos, 3 semanas e 3 dias e que segundo a mitologia viajou desde Tibete, nas costas de um “tigre voador”.  Este guru foi quem no século VIII d.C. introduziu o Budismo no Butão. A caminhada, de aproximadamente 4 a 5 horas, oferece vistas espetaculares do mosteiro. Para diminuir o esforço da escalada, mulas estarão à disposição. Após um delicioso pic nic, será possível relaxar em um spa, conhecer as ruínas do mais antigo e sagrado mosteiro budista do vale - o Drugyel Dzong ou passear pela rua principal de Paro.</w:t>
      </w:r>
    </w:p>
    <w:p w:rsidR="00272A7A" w:rsidRPr="00A5700B" w:rsidRDefault="00272A7A" w:rsidP="007C2699">
      <w:pPr>
        <w:pStyle w:val="Cabealho1"/>
        <w:jc w:val="both"/>
        <w:rPr>
          <w:rFonts w:asciiTheme="minorHAnsi" w:hAnsiTheme="minorHAnsi" w:cs="Tahoma"/>
          <w:b/>
          <w:sz w:val="22"/>
          <w:szCs w:val="22"/>
          <w:lang w:val="pt-BR"/>
        </w:rPr>
      </w:pPr>
    </w:p>
    <w:p w:rsidR="007C2699" w:rsidRPr="00A5700B" w:rsidRDefault="001408BB" w:rsidP="007C2699">
      <w:pPr>
        <w:pStyle w:val="Cabealho1"/>
        <w:jc w:val="both"/>
        <w:rPr>
          <w:rFonts w:asciiTheme="minorHAnsi" w:hAnsiTheme="minorHAnsi"/>
          <w:sz w:val="22"/>
          <w:szCs w:val="22"/>
          <w:lang w:val="pt-BR"/>
        </w:rPr>
      </w:pPr>
      <w:r w:rsidRPr="00A5700B">
        <w:rPr>
          <w:rFonts w:asciiTheme="minorHAnsi" w:hAnsiTheme="minorHAnsi" w:cs="Tahoma"/>
          <w:b/>
          <w:sz w:val="22"/>
          <w:szCs w:val="22"/>
          <w:lang w:val="pt-BR"/>
        </w:rPr>
        <w:t>1</w:t>
      </w:r>
      <w:r w:rsidR="001C6496" w:rsidRPr="00A5700B">
        <w:rPr>
          <w:rFonts w:asciiTheme="minorHAnsi" w:hAnsiTheme="minorHAnsi" w:cs="Tahoma"/>
          <w:b/>
          <w:sz w:val="22"/>
          <w:szCs w:val="22"/>
          <w:lang w:val="pt-BR"/>
        </w:rPr>
        <w:t>3</w:t>
      </w:r>
      <w:r w:rsidR="00193D0A" w:rsidRPr="00A5700B">
        <w:rPr>
          <w:rFonts w:asciiTheme="minorHAnsi" w:hAnsiTheme="minorHAnsi" w:cs="Tahoma"/>
          <w:b/>
          <w:sz w:val="22"/>
          <w:szCs w:val="22"/>
          <w:lang w:val="pt-BR"/>
        </w:rPr>
        <w:t xml:space="preserve">º dia </w:t>
      </w:r>
      <w:r w:rsidR="00A5700B">
        <w:rPr>
          <w:rFonts w:asciiTheme="minorHAnsi" w:hAnsiTheme="minorHAnsi" w:cs="Tahoma"/>
          <w:b/>
          <w:sz w:val="22"/>
          <w:szCs w:val="22"/>
          <w:lang w:val="pt-BR"/>
        </w:rPr>
        <w:t>-</w:t>
      </w:r>
      <w:r w:rsidR="0094123A">
        <w:rPr>
          <w:rFonts w:asciiTheme="minorHAnsi" w:hAnsiTheme="minorHAnsi" w:cs="Tahoma"/>
          <w:b/>
          <w:sz w:val="22"/>
          <w:szCs w:val="22"/>
          <w:lang w:val="pt-BR"/>
        </w:rPr>
        <w:t xml:space="preserve"> </w:t>
      </w:r>
      <w:r w:rsidR="001C6496" w:rsidRPr="00A5700B">
        <w:rPr>
          <w:rFonts w:asciiTheme="minorHAnsi" w:hAnsiTheme="minorHAnsi" w:cs="Tahoma"/>
          <w:b/>
          <w:sz w:val="22"/>
          <w:szCs w:val="22"/>
          <w:lang w:val="pt-BR"/>
        </w:rPr>
        <w:t>Paro</w:t>
      </w:r>
      <w:r w:rsidR="00A54CC8" w:rsidRPr="00A5700B">
        <w:rPr>
          <w:rFonts w:asciiTheme="minorHAnsi" w:hAnsiTheme="minorHAnsi" w:cs="Tahoma"/>
          <w:b/>
          <w:sz w:val="22"/>
          <w:szCs w:val="22"/>
          <w:lang w:val="pt-BR"/>
        </w:rPr>
        <w:t xml:space="preserve"> - Katmandu</w:t>
      </w:r>
    </w:p>
    <w:p w:rsidR="00EC1C28" w:rsidRPr="00A5700B" w:rsidRDefault="00EC1C28" w:rsidP="00EC1C28">
      <w:pPr>
        <w:jc w:val="both"/>
        <w:rPr>
          <w:rFonts w:asciiTheme="minorHAnsi" w:hAnsiTheme="minorHAnsi"/>
          <w:sz w:val="22"/>
          <w:szCs w:val="22"/>
        </w:rPr>
      </w:pPr>
      <w:r w:rsidRPr="00A5700B">
        <w:rPr>
          <w:rFonts w:asciiTheme="minorHAnsi" w:hAnsiTheme="minorHAnsi"/>
          <w:sz w:val="22"/>
          <w:szCs w:val="22"/>
        </w:rPr>
        <w:t>Café da manhã no hotel e traslado ao aeroporto para embarque com destino a Kathmandu. Chegada</w:t>
      </w:r>
      <w:r w:rsidR="009B19AF" w:rsidRPr="00A5700B">
        <w:rPr>
          <w:rFonts w:asciiTheme="minorHAnsi" w:hAnsiTheme="minorHAnsi"/>
          <w:sz w:val="22"/>
          <w:szCs w:val="22"/>
        </w:rPr>
        <w:t>,</w:t>
      </w:r>
      <w:r w:rsidRPr="00A5700B">
        <w:rPr>
          <w:rFonts w:asciiTheme="minorHAnsi" w:hAnsiTheme="minorHAnsi"/>
          <w:sz w:val="22"/>
          <w:szCs w:val="22"/>
        </w:rPr>
        <w:t xml:space="preserve"> recepção e traslado ao hotel. </w:t>
      </w:r>
      <w:r w:rsidR="009B19AF" w:rsidRPr="00A5700B">
        <w:rPr>
          <w:rFonts w:asciiTheme="minorHAnsi" w:hAnsiTheme="minorHAnsi"/>
          <w:sz w:val="22"/>
          <w:szCs w:val="22"/>
        </w:rPr>
        <w:t>Explore as ruas medievai</w:t>
      </w:r>
      <w:r w:rsidR="0068024A" w:rsidRPr="00A5700B">
        <w:rPr>
          <w:rFonts w:asciiTheme="minorHAnsi" w:hAnsiTheme="minorHAnsi"/>
          <w:sz w:val="22"/>
          <w:szCs w:val="22"/>
        </w:rPr>
        <w:t>s</w:t>
      </w:r>
      <w:r w:rsidR="009B19AF" w:rsidRPr="00A5700B">
        <w:rPr>
          <w:rFonts w:asciiTheme="minorHAnsi" w:hAnsiTheme="minorHAnsi"/>
          <w:sz w:val="22"/>
          <w:szCs w:val="22"/>
        </w:rPr>
        <w:t xml:space="preserve"> de Kathmandu, incluindo edifícios do século 16.</w:t>
      </w:r>
      <w:r w:rsidRPr="00A5700B">
        <w:rPr>
          <w:rFonts w:asciiTheme="minorHAnsi" w:hAnsiTheme="minorHAnsi"/>
          <w:sz w:val="22"/>
          <w:szCs w:val="22"/>
        </w:rPr>
        <w:t xml:space="preserve"> Hospedagem por </w:t>
      </w:r>
      <w:r w:rsidR="009B19AF" w:rsidRPr="00A5700B">
        <w:rPr>
          <w:rFonts w:asciiTheme="minorHAnsi" w:hAnsiTheme="minorHAnsi"/>
          <w:sz w:val="22"/>
          <w:szCs w:val="22"/>
        </w:rPr>
        <w:t>3</w:t>
      </w:r>
      <w:r w:rsidRPr="00A5700B">
        <w:rPr>
          <w:rFonts w:asciiTheme="minorHAnsi" w:hAnsiTheme="minorHAnsi"/>
          <w:sz w:val="22"/>
          <w:szCs w:val="22"/>
        </w:rPr>
        <w:t xml:space="preserve"> noite</w:t>
      </w:r>
      <w:r w:rsidR="00A5700B">
        <w:rPr>
          <w:rFonts w:asciiTheme="minorHAnsi" w:hAnsiTheme="minorHAnsi"/>
          <w:sz w:val="22"/>
          <w:szCs w:val="22"/>
        </w:rPr>
        <w:t>s.</w:t>
      </w:r>
    </w:p>
    <w:p w:rsidR="00643BDF" w:rsidRPr="00A5700B" w:rsidRDefault="00643BDF" w:rsidP="00EC1C28">
      <w:pPr>
        <w:jc w:val="both"/>
        <w:rPr>
          <w:rFonts w:asciiTheme="minorHAnsi" w:hAnsiTheme="minorHAnsi" w:cs="Tahoma"/>
          <w:b/>
          <w:sz w:val="22"/>
          <w:szCs w:val="22"/>
        </w:rPr>
      </w:pPr>
    </w:p>
    <w:p w:rsidR="006A23C0" w:rsidRPr="00A5700B" w:rsidRDefault="004D3018" w:rsidP="00EC1C28">
      <w:pPr>
        <w:jc w:val="both"/>
        <w:rPr>
          <w:rFonts w:asciiTheme="minorHAnsi" w:hAnsiTheme="minorHAnsi" w:cs="Tahoma"/>
          <w:b/>
          <w:sz w:val="22"/>
          <w:szCs w:val="22"/>
        </w:rPr>
      </w:pPr>
      <w:r w:rsidRPr="00A5700B">
        <w:rPr>
          <w:rFonts w:asciiTheme="minorHAnsi" w:hAnsiTheme="minorHAnsi" w:cs="Tahoma"/>
          <w:b/>
          <w:sz w:val="22"/>
          <w:szCs w:val="22"/>
        </w:rPr>
        <w:t>14</w:t>
      </w:r>
      <w:r w:rsidR="00EC1C28" w:rsidRPr="00A5700B">
        <w:rPr>
          <w:rFonts w:asciiTheme="minorHAnsi" w:hAnsiTheme="minorHAnsi" w:cs="Tahoma"/>
          <w:b/>
          <w:sz w:val="22"/>
          <w:szCs w:val="22"/>
        </w:rPr>
        <w:t xml:space="preserve">º dia - Kathmandu </w:t>
      </w:r>
    </w:p>
    <w:p w:rsidR="006F585F" w:rsidRPr="00A5700B" w:rsidRDefault="0068024A" w:rsidP="00EC1C28">
      <w:pPr>
        <w:jc w:val="both"/>
        <w:rPr>
          <w:rFonts w:asciiTheme="minorHAnsi" w:hAnsiTheme="minorHAnsi" w:cs="Tahoma"/>
          <w:b/>
          <w:sz w:val="22"/>
          <w:szCs w:val="22"/>
        </w:rPr>
      </w:pPr>
      <w:r w:rsidRPr="00A5700B">
        <w:rPr>
          <w:rFonts w:asciiTheme="minorHAnsi" w:hAnsiTheme="minorHAnsi"/>
          <w:sz w:val="22"/>
          <w:szCs w:val="22"/>
        </w:rPr>
        <w:t>Após o café da manhã, v</w:t>
      </w:r>
      <w:r w:rsidR="006F585F" w:rsidRPr="00A5700B">
        <w:rPr>
          <w:rFonts w:asciiTheme="minorHAnsi" w:hAnsiTheme="minorHAnsi"/>
          <w:sz w:val="22"/>
          <w:szCs w:val="22"/>
        </w:rPr>
        <w:t>isita</w:t>
      </w:r>
      <w:r w:rsidR="006F585F" w:rsidRPr="00A5700B">
        <w:rPr>
          <w:rFonts w:asciiTheme="minorHAnsi" w:hAnsiTheme="minorHAnsi"/>
          <w:sz w:val="22"/>
          <w:szCs w:val="22"/>
          <w:lang w:val="pt-PT"/>
        </w:rPr>
        <w:t xml:space="preserve"> a</w:t>
      </w:r>
      <w:r w:rsidR="006F585F" w:rsidRPr="00A5700B">
        <w:rPr>
          <w:rStyle w:val="hps"/>
          <w:rFonts w:asciiTheme="minorHAnsi" w:hAnsiTheme="minorHAnsi"/>
          <w:sz w:val="22"/>
          <w:szCs w:val="22"/>
          <w:lang w:val="pt-PT"/>
        </w:rPr>
        <w:t>os principais locais daKathmandu,incluindoDurbarSquare,TelejuTemploe a CasadaDeusa Viva</w:t>
      </w:r>
      <w:r w:rsidR="006F585F" w:rsidRPr="00A5700B">
        <w:rPr>
          <w:rFonts w:asciiTheme="minorHAnsi" w:hAnsiTheme="minorHAnsi"/>
          <w:sz w:val="22"/>
          <w:szCs w:val="22"/>
          <w:lang w:val="pt-PT"/>
        </w:rPr>
        <w:t xml:space="preserve">. </w:t>
      </w:r>
      <w:r w:rsidR="006F585F" w:rsidRPr="00A5700B">
        <w:rPr>
          <w:rStyle w:val="hps"/>
          <w:rFonts w:asciiTheme="minorHAnsi" w:hAnsiTheme="minorHAnsi"/>
          <w:sz w:val="22"/>
          <w:szCs w:val="22"/>
          <w:lang w:val="pt-PT"/>
        </w:rPr>
        <w:t>Em seguida, visiteSwayambhunath</w:t>
      </w:r>
      <w:r w:rsidR="006F585F" w:rsidRPr="00A5700B">
        <w:rPr>
          <w:rFonts w:asciiTheme="minorHAnsi" w:hAnsiTheme="minorHAnsi"/>
          <w:sz w:val="22"/>
          <w:szCs w:val="22"/>
          <w:lang w:val="pt-PT"/>
        </w:rPr>
        <w:t xml:space="preserve">, localizado </w:t>
      </w:r>
      <w:r w:rsidR="006F585F" w:rsidRPr="00A5700B">
        <w:rPr>
          <w:rStyle w:val="hps"/>
          <w:rFonts w:asciiTheme="minorHAnsi" w:hAnsiTheme="minorHAnsi"/>
          <w:sz w:val="22"/>
          <w:szCs w:val="22"/>
          <w:lang w:val="pt-PT"/>
        </w:rPr>
        <w:t>no alto de umacolina com vista para</w:t>
      </w:r>
      <w:r w:rsidR="006F585F" w:rsidRPr="00A5700B">
        <w:rPr>
          <w:rFonts w:asciiTheme="minorHAnsi" w:hAnsiTheme="minorHAnsi"/>
          <w:sz w:val="22"/>
          <w:szCs w:val="22"/>
          <w:lang w:val="pt-PT"/>
        </w:rPr>
        <w:t xml:space="preserve"> Vale de </w:t>
      </w:r>
      <w:r w:rsidR="006F585F" w:rsidRPr="00A5700B">
        <w:rPr>
          <w:rStyle w:val="hps"/>
          <w:rFonts w:asciiTheme="minorHAnsi" w:hAnsiTheme="minorHAnsi"/>
          <w:sz w:val="22"/>
          <w:szCs w:val="22"/>
          <w:lang w:val="pt-PT"/>
        </w:rPr>
        <w:t>Kathmandu.</w:t>
      </w:r>
      <w:r w:rsidR="006F585F" w:rsidRPr="00A5700B">
        <w:rPr>
          <w:rFonts w:asciiTheme="minorHAnsi" w:hAnsiTheme="minorHAnsi"/>
          <w:sz w:val="22"/>
          <w:szCs w:val="22"/>
          <w:lang w:val="pt-PT"/>
        </w:rPr>
        <w:t xml:space="preserve"> Saída para a cidade de </w:t>
      </w:r>
      <w:r w:rsidR="006F585F" w:rsidRPr="00A5700B">
        <w:rPr>
          <w:rStyle w:val="hps"/>
          <w:rFonts w:asciiTheme="minorHAnsi" w:hAnsiTheme="minorHAnsi"/>
          <w:sz w:val="22"/>
          <w:szCs w:val="22"/>
          <w:lang w:val="pt-PT"/>
        </w:rPr>
        <w:t>Patan</w:t>
      </w:r>
      <w:r w:rsidR="006F585F" w:rsidRPr="00A5700B">
        <w:rPr>
          <w:rFonts w:asciiTheme="minorHAnsi" w:hAnsiTheme="minorHAnsi"/>
          <w:sz w:val="22"/>
          <w:szCs w:val="22"/>
          <w:lang w:val="pt-PT"/>
        </w:rPr>
        <w:t>, conhecida pelas</w:t>
      </w:r>
      <w:r w:rsidR="006F585F" w:rsidRPr="00A5700B">
        <w:rPr>
          <w:rStyle w:val="hps"/>
          <w:rFonts w:asciiTheme="minorHAnsi" w:hAnsiTheme="minorHAnsi"/>
          <w:sz w:val="22"/>
          <w:szCs w:val="22"/>
          <w:lang w:val="pt-PT"/>
        </w:rPr>
        <w:t xml:space="preserve"> artese arquiteturafundada em250 dCeconhecida por suasbelas obrasembronze</w:t>
      </w:r>
      <w:r w:rsidR="006F585F" w:rsidRPr="00A5700B">
        <w:rPr>
          <w:rFonts w:asciiTheme="minorHAnsi" w:hAnsiTheme="minorHAnsi"/>
          <w:sz w:val="22"/>
          <w:szCs w:val="22"/>
          <w:lang w:val="pt-PT"/>
        </w:rPr>
        <w:t xml:space="preserve">, prata e cobre. </w:t>
      </w:r>
      <w:r w:rsidR="006F585F" w:rsidRPr="00A5700B">
        <w:rPr>
          <w:rStyle w:val="hps"/>
          <w:rFonts w:asciiTheme="minorHAnsi" w:hAnsiTheme="minorHAnsi"/>
          <w:sz w:val="22"/>
          <w:szCs w:val="22"/>
          <w:lang w:val="pt-PT"/>
        </w:rPr>
        <w:t>Muitos destespatrimôniospodem ser vistono novoMuseuPatan</w:t>
      </w:r>
      <w:r w:rsidR="006F585F" w:rsidRPr="00A5700B">
        <w:rPr>
          <w:rFonts w:asciiTheme="minorHAnsi" w:hAnsiTheme="minorHAnsi"/>
          <w:sz w:val="22"/>
          <w:szCs w:val="22"/>
          <w:lang w:val="pt-PT"/>
        </w:rPr>
        <w:t xml:space="preserve">. </w:t>
      </w:r>
      <w:r w:rsidR="006F585F" w:rsidRPr="00A5700B">
        <w:rPr>
          <w:rStyle w:val="hps"/>
          <w:rFonts w:asciiTheme="minorHAnsi" w:hAnsiTheme="minorHAnsi"/>
          <w:sz w:val="22"/>
          <w:szCs w:val="22"/>
          <w:lang w:val="pt-PT"/>
        </w:rPr>
        <w:t>Visite também oCampo de Refugiadostibetanospara assistir auma demonstraçãodetecelagem de tapetes</w:t>
      </w:r>
      <w:r w:rsidR="006F585F" w:rsidRPr="00A5700B">
        <w:rPr>
          <w:rFonts w:asciiTheme="minorHAnsi" w:hAnsiTheme="minorHAnsi"/>
          <w:sz w:val="22"/>
          <w:szCs w:val="22"/>
          <w:lang w:val="pt-PT"/>
        </w:rPr>
        <w:t>.</w:t>
      </w:r>
    </w:p>
    <w:p w:rsidR="00643BDF" w:rsidRPr="00A5700B" w:rsidRDefault="00643BDF" w:rsidP="00EC1C28">
      <w:pPr>
        <w:jc w:val="both"/>
        <w:rPr>
          <w:rFonts w:asciiTheme="minorHAnsi" w:hAnsiTheme="minorHAnsi"/>
          <w:sz w:val="22"/>
          <w:szCs w:val="22"/>
        </w:rPr>
      </w:pPr>
    </w:p>
    <w:p w:rsidR="00EC1C28" w:rsidRPr="00A5700B" w:rsidRDefault="004D3018" w:rsidP="00EC1C28">
      <w:pPr>
        <w:jc w:val="both"/>
        <w:rPr>
          <w:rFonts w:asciiTheme="minorHAnsi" w:hAnsiTheme="minorHAnsi" w:cs="Tahoma"/>
          <w:b/>
          <w:sz w:val="22"/>
          <w:szCs w:val="22"/>
        </w:rPr>
      </w:pPr>
      <w:r w:rsidRPr="00A5700B">
        <w:rPr>
          <w:rFonts w:asciiTheme="minorHAnsi" w:hAnsiTheme="minorHAnsi" w:cs="Tahoma"/>
          <w:b/>
          <w:sz w:val="22"/>
          <w:szCs w:val="22"/>
        </w:rPr>
        <w:t>15</w:t>
      </w:r>
      <w:r w:rsidR="00EC1C28" w:rsidRPr="00A5700B">
        <w:rPr>
          <w:rFonts w:asciiTheme="minorHAnsi" w:hAnsiTheme="minorHAnsi" w:cs="Tahoma"/>
          <w:b/>
          <w:sz w:val="22"/>
          <w:szCs w:val="22"/>
        </w:rPr>
        <w:t xml:space="preserve">º dia - </w:t>
      </w:r>
      <w:r w:rsidR="006A23C0" w:rsidRPr="00A5700B">
        <w:rPr>
          <w:rFonts w:asciiTheme="minorHAnsi" w:hAnsiTheme="minorHAnsi" w:cs="Tahoma"/>
          <w:b/>
          <w:sz w:val="22"/>
          <w:szCs w:val="22"/>
        </w:rPr>
        <w:t>Kathmandu</w:t>
      </w:r>
    </w:p>
    <w:p w:rsidR="00AF5647" w:rsidRPr="00A5700B" w:rsidRDefault="006F585F" w:rsidP="00EC1C28">
      <w:pPr>
        <w:jc w:val="both"/>
        <w:rPr>
          <w:rFonts w:asciiTheme="minorHAnsi" w:hAnsiTheme="minorHAnsi"/>
          <w:sz w:val="22"/>
          <w:szCs w:val="22"/>
          <w:lang w:val="pt-PT"/>
        </w:rPr>
      </w:pPr>
      <w:r w:rsidRPr="00A5700B">
        <w:rPr>
          <w:rStyle w:val="hps"/>
          <w:rFonts w:asciiTheme="minorHAnsi" w:hAnsiTheme="minorHAnsi"/>
          <w:sz w:val="22"/>
          <w:szCs w:val="22"/>
          <w:lang w:val="pt-PT"/>
        </w:rPr>
        <w:t>Pela manhã, saída para Templo de Pashupatinath</w:t>
      </w:r>
      <w:r w:rsidRPr="00A5700B">
        <w:rPr>
          <w:rFonts w:asciiTheme="minorHAnsi" w:hAnsiTheme="minorHAnsi"/>
          <w:sz w:val="22"/>
          <w:szCs w:val="22"/>
          <w:lang w:val="pt-PT"/>
        </w:rPr>
        <w:t xml:space="preserve">, o mais </w:t>
      </w:r>
      <w:r w:rsidRPr="00A5700B">
        <w:rPr>
          <w:rStyle w:val="hps"/>
          <w:rFonts w:asciiTheme="minorHAnsi" w:hAnsiTheme="minorHAnsi"/>
          <w:sz w:val="22"/>
          <w:szCs w:val="22"/>
          <w:lang w:val="pt-PT"/>
        </w:rPr>
        <w:t>sagrado de todos ostemplos hindus.Antes de ir paraBoudhanath</w:t>
      </w:r>
      <w:r w:rsidRPr="00A5700B">
        <w:rPr>
          <w:rFonts w:asciiTheme="minorHAnsi" w:hAnsiTheme="minorHAnsi"/>
          <w:sz w:val="22"/>
          <w:szCs w:val="22"/>
          <w:lang w:val="pt-PT"/>
        </w:rPr>
        <w:t>,</w:t>
      </w:r>
      <w:r w:rsidRPr="00A5700B">
        <w:rPr>
          <w:rStyle w:val="hps"/>
          <w:rFonts w:asciiTheme="minorHAnsi" w:hAnsiTheme="minorHAnsi"/>
          <w:sz w:val="22"/>
          <w:szCs w:val="22"/>
          <w:lang w:val="pt-PT"/>
        </w:rPr>
        <w:t xml:space="preserve"> os peregrinos tibetanos</w:t>
      </w:r>
      <w:r w:rsidRPr="00A5700B">
        <w:rPr>
          <w:rFonts w:asciiTheme="minorHAnsi" w:hAnsiTheme="minorHAnsi"/>
          <w:sz w:val="22"/>
          <w:szCs w:val="22"/>
          <w:lang w:val="pt-PT"/>
        </w:rPr>
        <w:t xml:space="preserve"> se encontram </w:t>
      </w:r>
      <w:r w:rsidRPr="00A5700B">
        <w:rPr>
          <w:rStyle w:val="hps"/>
          <w:rFonts w:asciiTheme="minorHAnsi" w:hAnsiTheme="minorHAnsi"/>
          <w:sz w:val="22"/>
          <w:szCs w:val="22"/>
          <w:lang w:val="pt-PT"/>
        </w:rPr>
        <w:t>para uma caminhadaem torno da suastupabudista.</w:t>
      </w:r>
      <w:r w:rsidR="00AF5647" w:rsidRPr="00A5700B">
        <w:rPr>
          <w:rFonts w:asciiTheme="minorHAnsi" w:hAnsiTheme="minorHAnsi"/>
          <w:sz w:val="22"/>
          <w:szCs w:val="22"/>
          <w:lang w:val="pt-PT"/>
        </w:rPr>
        <w:t>Saída para</w:t>
      </w:r>
      <w:r w:rsidRPr="00A5700B">
        <w:rPr>
          <w:rStyle w:val="hps"/>
          <w:rFonts w:asciiTheme="minorHAnsi" w:hAnsiTheme="minorHAnsi"/>
          <w:sz w:val="22"/>
          <w:szCs w:val="22"/>
          <w:lang w:val="pt-PT"/>
        </w:rPr>
        <w:t>a</w:t>
      </w:r>
      <w:r w:rsidR="00AF5647" w:rsidRPr="00A5700B">
        <w:rPr>
          <w:rStyle w:val="hps"/>
          <w:rFonts w:asciiTheme="minorHAnsi" w:hAnsiTheme="minorHAnsi"/>
          <w:sz w:val="22"/>
          <w:szCs w:val="22"/>
          <w:lang w:val="pt-PT"/>
        </w:rPr>
        <w:t xml:space="preserve"> cidade de</w:t>
      </w:r>
      <w:r w:rsidRPr="00A5700B">
        <w:rPr>
          <w:rStyle w:val="hps"/>
          <w:rFonts w:asciiTheme="minorHAnsi" w:hAnsiTheme="minorHAnsi"/>
          <w:sz w:val="22"/>
          <w:szCs w:val="22"/>
          <w:lang w:val="pt-PT"/>
        </w:rPr>
        <w:t>Bhaktapur,</w:t>
      </w:r>
      <w:r w:rsidR="00F06F7C" w:rsidRPr="00A5700B">
        <w:rPr>
          <w:rStyle w:val="hps"/>
          <w:rFonts w:asciiTheme="minorHAnsi" w:hAnsiTheme="minorHAnsi"/>
          <w:sz w:val="22"/>
          <w:szCs w:val="22"/>
          <w:lang w:val="pt-PT"/>
        </w:rPr>
        <w:t>que possui</w:t>
      </w:r>
      <w:r w:rsidRPr="00A5700B">
        <w:rPr>
          <w:rStyle w:val="hps"/>
          <w:rFonts w:asciiTheme="minorHAnsi" w:hAnsiTheme="minorHAnsi"/>
          <w:sz w:val="22"/>
          <w:szCs w:val="22"/>
          <w:lang w:val="pt-PT"/>
        </w:rPr>
        <w:t>arquiteturamedievalabundante.</w:t>
      </w:r>
    </w:p>
    <w:p w:rsidR="00AF5647" w:rsidRPr="00A5700B" w:rsidRDefault="00AF5647" w:rsidP="00EC1C28">
      <w:pPr>
        <w:jc w:val="both"/>
        <w:rPr>
          <w:rFonts w:asciiTheme="minorHAnsi" w:hAnsiTheme="minorHAnsi"/>
          <w:sz w:val="22"/>
          <w:szCs w:val="22"/>
          <w:lang w:val="pt-PT"/>
        </w:rPr>
      </w:pPr>
    </w:p>
    <w:p w:rsidR="00EC1C28" w:rsidRPr="00A5700B" w:rsidRDefault="004D3018" w:rsidP="00EC1C28">
      <w:pPr>
        <w:jc w:val="both"/>
        <w:rPr>
          <w:rFonts w:asciiTheme="minorHAnsi" w:hAnsiTheme="minorHAnsi"/>
          <w:sz w:val="22"/>
          <w:szCs w:val="22"/>
        </w:rPr>
      </w:pPr>
      <w:r w:rsidRPr="00A5700B">
        <w:rPr>
          <w:rFonts w:asciiTheme="minorHAnsi" w:hAnsiTheme="minorHAnsi" w:cs="Tahoma"/>
          <w:b/>
          <w:sz w:val="22"/>
          <w:szCs w:val="22"/>
        </w:rPr>
        <w:t>16</w:t>
      </w:r>
      <w:r w:rsidR="00EC1C28" w:rsidRPr="00A5700B">
        <w:rPr>
          <w:rFonts w:asciiTheme="minorHAnsi" w:hAnsiTheme="minorHAnsi" w:cs="Tahoma"/>
          <w:b/>
          <w:sz w:val="22"/>
          <w:szCs w:val="22"/>
        </w:rPr>
        <w:t>º dia - Kathmandu</w:t>
      </w:r>
    </w:p>
    <w:p w:rsidR="007B01B8" w:rsidRPr="00A5700B" w:rsidRDefault="007B01B8" w:rsidP="007B01B8">
      <w:pPr>
        <w:jc w:val="both"/>
        <w:rPr>
          <w:rFonts w:asciiTheme="minorHAnsi" w:hAnsiTheme="minorHAnsi"/>
          <w:sz w:val="22"/>
          <w:szCs w:val="22"/>
        </w:rPr>
      </w:pPr>
      <w:r w:rsidRPr="00A5700B">
        <w:rPr>
          <w:rFonts w:asciiTheme="minorHAnsi" w:hAnsiTheme="minorHAnsi"/>
          <w:sz w:val="22"/>
          <w:szCs w:val="22"/>
        </w:rPr>
        <w:t xml:space="preserve">Após café da manhã, </w:t>
      </w:r>
      <w:r w:rsidR="00DF7DE2" w:rsidRPr="00A5700B">
        <w:rPr>
          <w:rFonts w:asciiTheme="minorHAnsi" w:hAnsiTheme="minorHAnsi"/>
          <w:sz w:val="22"/>
          <w:szCs w:val="22"/>
        </w:rPr>
        <w:t>traslado privativo ao aeroporto.</w:t>
      </w:r>
    </w:p>
    <w:p w:rsidR="00282218" w:rsidRPr="00A5700B" w:rsidRDefault="00282218" w:rsidP="00EC1C28">
      <w:pPr>
        <w:jc w:val="both"/>
        <w:rPr>
          <w:rFonts w:asciiTheme="minorHAnsi" w:hAnsiTheme="minorHAnsi"/>
          <w:sz w:val="22"/>
          <w:szCs w:val="22"/>
        </w:rPr>
      </w:pPr>
    </w:p>
    <w:p w:rsidR="00282218" w:rsidRPr="00A5700B" w:rsidRDefault="00282218" w:rsidP="00282218">
      <w:pPr>
        <w:jc w:val="both"/>
        <w:rPr>
          <w:rFonts w:asciiTheme="minorHAnsi" w:hAnsiTheme="minorHAnsi"/>
          <w:b/>
          <w:bCs/>
          <w:sz w:val="22"/>
          <w:szCs w:val="22"/>
        </w:rPr>
      </w:pPr>
    </w:p>
    <w:tbl>
      <w:tblPr>
        <w:tblW w:w="0" w:type="auto"/>
        <w:tblInd w:w="15" w:type="dxa"/>
        <w:tblBorders>
          <w:top w:val="single" w:sz="4" w:space="0" w:color="FFFFFF" w:themeColor="background1"/>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Look w:val="04A0"/>
      </w:tblPr>
      <w:tblGrid>
        <w:gridCol w:w="1365"/>
        <w:gridCol w:w="2895"/>
        <w:gridCol w:w="1620"/>
        <w:gridCol w:w="2258"/>
        <w:gridCol w:w="1509"/>
      </w:tblGrid>
      <w:tr w:rsidR="00282218" w:rsidRPr="00A5700B" w:rsidTr="00A5700B">
        <w:tc>
          <w:tcPr>
            <w:tcW w:w="1365" w:type="dxa"/>
            <w:tcBorders>
              <w:top w:val="single" w:sz="4" w:space="0" w:color="FFFFFF" w:themeColor="background1"/>
              <w:bottom w:val="single" w:sz="4" w:space="0" w:color="FFFFFF" w:themeColor="background1"/>
            </w:tcBorders>
            <w:shd w:val="clear" w:color="auto" w:fill="365F91" w:themeFill="accent1" w:themeFillShade="BF"/>
            <w:tcMar>
              <w:top w:w="15" w:type="dxa"/>
              <w:left w:w="15" w:type="dxa"/>
              <w:bottom w:w="15" w:type="dxa"/>
              <w:right w:w="15" w:type="dxa"/>
            </w:tcMar>
            <w:vAlign w:val="center"/>
            <w:hideMark/>
          </w:tcPr>
          <w:p w:rsidR="00282218" w:rsidRPr="00A5700B" w:rsidRDefault="00282218">
            <w:pPr>
              <w:tabs>
                <w:tab w:val="left" w:pos="420"/>
              </w:tabs>
              <w:snapToGrid w:val="0"/>
              <w:jc w:val="center"/>
              <w:rPr>
                <w:rFonts w:asciiTheme="minorHAnsi" w:hAnsiTheme="minorHAnsi" w:cs="Arial"/>
                <w:b/>
                <w:color w:val="FFFFFF"/>
                <w:kern w:val="2"/>
                <w:sz w:val="22"/>
                <w:szCs w:val="22"/>
              </w:rPr>
            </w:pPr>
            <w:r w:rsidRPr="00A5700B">
              <w:rPr>
                <w:rFonts w:asciiTheme="minorHAnsi" w:hAnsiTheme="minorHAnsi" w:cs="Arial"/>
                <w:b/>
                <w:color w:val="FFFFFF"/>
                <w:sz w:val="22"/>
                <w:szCs w:val="22"/>
              </w:rPr>
              <w:t>CIDADE</w:t>
            </w:r>
          </w:p>
        </w:tc>
        <w:tc>
          <w:tcPr>
            <w:tcW w:w="2895" w:type="dxa"/>
            <w:tcBorders>
              <w:top w:val="single" w:sz="4" w:space="0" w:color="FFFFFF" w:themeColor="background1"/>
              <w:bottom w:val="single" w:sz="4" w:space="0" w:color="FFFFFF" w:themeColor="background1"/>
            </w:tcBorders>
            <w:shd w:val="clear" w:color="auto" w:fill="365F91" w:themeFill="accent1" w:themeFillShade="BF"/>
            <w:tcMar>
              <w:top w:w="15" w:type="dxa"/>
              <w:left w:w="15" w:type="dxa"/>
              <w:bottom w:w="15" w:type="dxa"/>
              <w:right w:w="15" w:type="dxa"/>
            </w:tcMar>
            <w:vAlign w:val="center"/>
            <w:hideMark/>
          </w:tcPr>
          <w:p w:rsidR="00282218" w:rsidRPr="00A5700B" w:rsidRDefault="00282218">
            <w:pPr>
              <w:tabs>
                <w:tab w:val="left" w:pos="420"/>
              </w:tabs>
              <w:snapToGrid w:val="0"/>
              <w:jc w:val="center"/>
              <w:rPr>
                <w:rFonts w:asciiTheme="minorHAnsi" w:hAnsiTheme="minorHAnsi" w:cs="Arial"/>
                <w:b/>
                <w:color w:val="FFFFFF"/>
                <w:kern w:val="2"/>
                <w:sz w:val="22"/>
                <w:szCs w:val="22"/>
              </w:rPr>
            </w:pPr>
            <w:r w:rsidRPr="00A5700B">
              <w:rPr>
                <w:rFonts w:asciiTheme="minorHAnsi" w:hAnsiTheme="minorHAnsi" w:cs="Arial"/>
                <w:b/>
                <w:color w:val="FFFFFF"/>
                <w:sz w:val="22"/>
                <w:szCs w:val="22"/>
              </w:rPr>
              <w:t>HOTEL</w:t>
            </w:r>
          </w:p>
        </w:tc>
        <w:tc>
          <w:tcPr>
            <w:tcW w:w="1620" w:type="dxa"/>
            <w:tcBorders>
              <w:top w:val="single" w:sz="4" w:space="0" w:color="FFFFFF" w:themeColor="background1"/>
              <w:bottom w:val="single" w:sz="4" w:space="0" w:color="FFFFFF" w:themeColor="background1"/>
            </w:tcBorders>
            <w:shd w:val="clear" w:color="auto" w:fill="365F91" w:themeFill="accent1" w:themeFillShade="BF"/>
            <w:tcMar>
              <w:top w:w="15" w:type="dxa"/>
              <w:left w:w="15" w:type="dxa"/>
              <w:bottom w:w="15" w:type="dxa"/>
              <w:right w:w="15" w:type="dxa"/>
            </w:tcMar>
            <w:vAlign w:val="center"/>
            <w:hideMark/>
          </w:tcPr>
          <w:p w:rsidR="00282218" w:rsidRPr="00A5700B" w:rsidRDefault="00282218">
            <w:pPr>
              <w:tabs>
                <w:tab w:val="left" w:pos="420"/>
              </w:tabs>
              <w:snapToGrid w:val="0"/>
              <w:jc w:val="center"/>
              <w:rPr>
                <w:rFonts w:asciiTheme="minorHAnsi" w:hAnsiTheme="minorHAnsi" w:cs="Arial"/>
                <w:b/>
                <w:color w:val="FFFFFF"/>
                <w:kern w:val="2"/>
                <w:sz w:val="22"/>
                <w:szCs w:val="22"/>
              </w:rPr>
            </w:pPr>
            <w:r w:rsidRPr="00A5700B">
              <w:rPr>
                <w:rFonts w:asciiTheme="minorHAnsi" w:hAnsiTheme="minorHAnsi" w:cs="Arial"/>
                <w:b/>
                <w:color w:val="FFFFFF"/>
                <w:sz w:val="22"/>
                <w:szCs w:val="22"/>
              </w:rPr>
              <w:t>CATEGORIA</w:t>
            </w:r>
          </w:p>
        </w:tc>
        <w:tc>
          <w:tcPr>
            <w:tcW w:w="2258" w:type="dxa"/>
            <w:tcBorders>
              <w:top w:val="single" w:sz="4" w:space="0" w:color="FFFFFF" w:themeColor="background1"/>
              <w:bottom w:val="single" w:sz="4" w:space="0" w:color="FFFFFF" w:themeColor="background1"/>
            </w:tcBorders>
            <w:shd w:val="clear" w:color="auto" w:fill="365F91" w:themeFill="accent1" w:themeFillShade="BF"/>
            <w:tcMar>
              <w:top w:w="15" w:type="dxa"/>
              <w:left w:w="15" w:type="dxa"/>
              <w:bottom w:w="15" w:type="dxa"/>
              <w:right w:w="15" w:type="dxa"/>
            </w:tcMar>
            <w:vAlign w:val="center"/>
            <w:hideMark/>
          </w:tcPr>
          <w:p w:rsidR="00282218" w:rsidRPr="00A5700B" w:rsidRDefault="00282218">
            <w:pPr>
              <w:tabs>
                <w:tab w:val="left" w:pos="420"/>
              </w:tabs>
              <w:snapToGrid w:val="0"/>
              <w:jc w:val="center"/>
              <w:rPr>
                <w:rFonts w:asciiTheme="minorHAnsi" w:hAnsiTheme="minorHAnsi" w:cs="Arial"/>
                <w:b/>
                <w:color w:val="FFFFFF"/>
                <w:kern w:val="2"/>
                <w:sz w:val="22"/>
                <w:szCs w:val="22"/>
              </w:rPr>
            </w:pPr>
            <w:r w:rsidRPr="00A5700B">
              <w:rPr>
                <w:rFonts w:asciiTheme="minorHAnsi" w:hAnsiTheme="minorHAnsi" w:cs="Arial"/>
                <w:b/>
                <w:color w:val="FFFFFF"/>
                <w:sz w:val="22"/>
                <w:szCs w:val="22"/>
              </w:rPr>
              <w:t>TIPO DE APTO</w:t>
            </w:r>
          </w:p>
        </w:tc>
        <w:tc>
          <w:tcPr>
            <w:tcW w:w="1509" w:type="dxa"/>
            <w:tcBorders>
              <w:top w:val="single" w:sz="4" w:space="0" w:color="FFFFFF" w:themeColor="background1"/>
              <w:bottom w:val="single" w:sz="4" w:space="0" w:color="FFFFFF" w:themeColor="background1"/>
            </w:tcBorders>
            <w:shd w:val="clear" w:color="auto" w:fill="365F91" w:themeFill="accent1" w:themeFillShade="BF"/>
            <w:tcMar>
              <w:top w:w="15" w:type="dxa"/>
              <w:left w:w="15" w:type="dxa"/>
              <w:bottom w:w="15" w:type="dxa"/>
              <w:right w:w="15" w:type="dxa"/>
            </w:tcMar>
            <w:vAlign w:val="center"/>
            <w:hideMark/>
          </w:tcPr>
          <w:p w:rsidR="00282218" w:rsidRPr="00A5700B" w:rsidRDefault="00282218">
            <w:pPr>
              <w:tabs>
                <w:tab w:val="left" w:pos="420"/>
              </w:tabs>
              <w:snapToGrid w:val="0"/>
              <w:jc w:val="center"/>
              <w:rPr>
                <w:rFonts w:asciiTheme="minorHAnsi" w:hAnsiTheme="minorHAnsi" w:cs="Arial"/>
                <w:b/>
                <w:color w:val="FFFFFF"/>
                <w:kern w:val="2"/>
                <w:sz w:val="22"/>
                <w:szCs w:val="22"/>
              </w:rPr>
            </w:pPr>
            <w:r w:rsidRPr="00A5700B">
              <w:rPr>
                <w:rFonts w:asciiTheme="minorHAnsi" w:hAnsiTheme="minorHAnsi" w:cs="Arial"/>
                <w:b/>
                <w:color w:val="FFFFFF"/>
                <w:sz w:val="22"/>
                <w:szCs w:val="22"/>
              </w:rPr>
              <w:t>NOITES</w:t>
            </w:r>
          </w:p>
        </w:tc>
      </w:tr>
      <w:tr w:rsidR="00282218" w:rsidRPr="00A5700B" w:rsidTr="00A5700B">
        <w:tc>
          <w:tcPr>
            <w:tcW w:w="1365" w:type="dxa"/>
            <w:tcBorders>
              <w:top w:val="single" w:sz="4" w:space="0" w:color="FFFFFF" w:themeColor="background1"/>
            </w:tcBorders>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Delhi</w:t>
            </w:r>
          </w:p>
        </w:tc>
        <w:tc>
          <w:tcPr>
            <w:tcW w:w="2895" w:type="dxa"/>
            <w:tcBorders>
              <w:top w:val="single" w:sz="4" w:space="0" w:color="FFFFFF" w:themeColor="background1"/>
            </w:tcBorders>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lang w:val="en-US"/>
              </w:rPr>
            </w:pPr>
            <w:r w:rsidRPr="00A5700B">
              <w:rPr>
                <w:rFonts w:asciiTheme="minorHAnsi" w:hAnsiTheme="minorHAnsi" w:cs="Arial"/>
                <w:color w:val="000000"/>
                <w:sz w:val="22"/>
                <w:szCs w:val="22"/>
                <w:lang w:val="en-US"/>
              </w:rPr>
              <w:t>The Imperial</w:t>
            </w:r>
          </w:p>
        </w:tc>
        <w:tc>
          <w:tcPr>
            <w:tcW w:w="1620" w:type="dxa"/>
            <w:tcBorders>
              <w:top w:val="single" w:sz="4" w:space="0" w:color="FFFFFF" w:themeColor="background1"/>
            </w:tcBorders>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lang w:val="en-US"/>
              </w:rPr>
            </w:pPr>
            <w:proofErr w:type="spellStart"/>
            <w:r w:rsidRPr="00A5700B">
              <w:rPr>
                <w:rFonts w:asciiTheme="minorHAnsi" w:hAnsiTheme="minorHAnsi" w:cs="Arial"/>
                <w:color w:val="000000"/>
                <w:sz w:val="22"/>
                <w:szCs w:val="22"/>
                <w:lang w:val="en-US"/>
              </w:rPr>
              <w:t>Luxo</w:t>
            </w:r>
            <w:proofErr w:type="spellEnd"/>
          </w:p>
        </w:tc>
        <w:tc>
          <w:tcPr>
            <w:tcW w:w="2258" w:type="dxa"/>
            <w:tcBorders>
              <w:top w:val="single" w:sz="4" w:space="0" w:color="FFFFFF" w:themeColor="background1"/>
            </w:tcBorders>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olor w:val="000000"/>
                <w:kern w:val="2"/>
                <w:sz w:val="22"/>
                <w:szCs w:val="22"/>
                <w:lang w:val="en-US"/>
              </w:rPr>
            </w:pPr>
            <w:r w:rsidRPr="00A5700B">
              <w:rPr>
                <w:rFonts w:asciiTheme="minorHAnsi" w:hAnsiTheme="minorHAnsi"/>
                <w:color w:val="000000"/>
                <w:sz w:val="22"/>
                <w:szCs w:val="22"/>
                <w:lang w:val="en-US"/>
              </w:rPr>
              <w:t>Imperial Room</w:t>
            </w:r>
          </w:p>
        </w:tc>
        <w:tc>
          <w:tcPr>
            <w:tcW w:w="1509" w:type="dxa"/>
            <w:tcBorders>
              <w:top w:val="single" w:sz="4" w:space="0" w:color="FFFFFF" w:themeColor="background1"/>
            </w:tcBorders>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olor w:val="000000"/>
                <w:kern w:val="2"/>
                <w:sz w:val="22"/>
                <w:szCs w:val="22"/>
                <w:lang w:val="en-US"/>
              </w:rPr>
            </w:pPr>
            <w:r w:rsidRPr="00A5700B">
              <w:rPr>
                <w:rFonts w:asciiTheme="minorHAnsi" w:hAnsiTheme="minorHAnsi"/>
                <w:color w:val="000000"/>
                <w:sz w:val="22"/>
                <w:szCs w:val="22"/>
                <w:lang w:val="en-US"/>
              </w:rPr>
              <w:t>3</w:t>
            </w:r>
          </w:p>
        </w:tc>
      </w:tr>
      <w:tr w:rsidR="00282218" w:rsidRPr="00A5700B" w:rsidTr="00A5700B">
        <w:tc>
          <w:tcPr>
            <w:tcW w:w="1365"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Udaipur</w:t>
            </w:r>
          </w:p>
        </w:tc>
        <w:tc>
          <w:tcPr>
            <w:tcW w:w="2895" w:type="dxa"/>
            <w:tcMar>
              <w:top w:w="15" w:type="dxa"/>
              <w:left w:w="15" w:type="dxa"/>
              <w:bottom w:w="15" w:type="dxa"/>
              <w:right w:w="15" w:type="dxa"/>
            </w:tcMar>
            <w:vAlign w:val="center"/>
            <w:hideMark/>
          </w:tcPr>
          <w:p w:rsidR="00282218" w:rsidRPr="00A5700B" w:rsidRDefault="00282218" w:rsidP="00A5700B">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Taj Lake Palace</w:t>
            </w:r>
          </w:p>
        </w:tc>
        <w:tc>
          <w:tcPr>
            <w:tcW w:w="1620"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Luxo</w:t>
            </w:r>
          </w:p>
        </w:tc>
        <w:tc>
          <w:tcPr>
            <w:tcW w:w="2258"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Palace Room</w:t>
            </w:r>
          </w:p>
        </w:tc>
        <w:tc>
          <w:tcPr>
            <w:tcW w:w="1509"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2</w:t>
            </w:r>
          </w:p>
        </w:tc>
      </w:tr>
      <w:tr w:rsidR="00282218" w:rsidRPr="00A5700B" w:rsidTr="00A5700B">
        <w:tc>
          <w:tcPr>
            <w:tcW w:w="1365"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Jaipur</w:t>
            </w:r>
          </w:p>
        </w:tc>
        <w:tc>
          <w:tcPr>
            <w:tcW w:w="2895"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olor w:val="000000"/>
                <w:kern w:val="2"/>
                <w:sz w:val="22"/>
                <w:szCs w:val="22"/>
              </w:rPr>
            </w:pPr>
            <w:r w:rsidRPr="00A5700B">
              <w:rPr>
                <w:rFonts w:asciiTheme="minorHAnsi" w:hAnsiTheme="minorHAnsi"/>
                <w:color w:val="000000"/>
                <w:sz w:val="22"/>
                <w:szCs w:val="22"/>
              </w:rPr>
              <w:t>The Rambagh Palace</w:t>
            </w:r>
          </w:p>
        </w:tc>
        <w:tc>
          <w:tcPr>
            <w:tcW w:w="1620"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Luxo</w:t>
            </w:r>
          </w:p>
        </w:tc>
        <w:tc>
          <w:tcPr>
            <w:tcW w:w="2258"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Palace Room</w:t>
            </w:r>
          </w:p>
        </w:tc>
        <w:tc>
          <w:tcPr>
            <w:tcW w:w="1509"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2</w:t>
            </w:r>
          </w:p>
        </w:tc>
      </w:tr>
      <w:tr w:rsidR="00282218" w:rsidRPr="00A5700B" w:rsidTr="00A5700B">
        <w:tc>
          <w:tcPr>
            <w:tcW w:w="1365"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Agra</w:t>
            </w:r>
          </w:p>
        </w:tc>
        <w:tc>
          <w:tcPr>
            <w:tcW w:w="2895"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olor w:val="000000"/>
                <w:kern w:val="2"/>
                <w:sz w:val="22"/>
                <w:szCs w:val="22"/>
              </w:rPr>
            </w:pPr>
            <w:r w:rsidRPr="00A5700B">
              <w:rPr>
                <w:rFonts w:asciiTheme="minorHAnsi" w:hAnsiTheme="minorHAnsi"/>
                <w:color w:val="000000"/>
                <w:sz w:val="22"/>
                <w:szCs w:val="22"/>
              </w:rPr>
              <w:t>Oberoi Amarvillas</w:t>
            </w:r>
          </w:p>
        </w:tc>
        <w:tc>
          <w:tcPr>
            <w:tcW w:w="1620"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Luxo</w:t>
            </w:r>
          </w:p>
        </w:tc>
        <w:tc>
          <w:tcPr>
            <w:tcW w:w="2258"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Premier Room</w:t>
            </w:r>
          </w:p>
        </w:tc>
        <w:tc>
          <w:tcPr>
            <w:tcW w:w="1509" w:type="dxa"/>
            <w:tcMar>
              <w:top w:w="15" w:type="dxa"/>
              <w:left w:w="15" w:type="dxa"/>
              <w:bottom w:w="15" w:type="dxa"/>
              <w:right w:w="15" w:type="dxa"/>
            </w:tcMar>
            <w:vAlign w:val="center"/>
            <w:hideMark/>
          </w:tcPr>
          <w:p w:rsidR="00282218" w:rsidRPr="00A5700B" w:rsidRDefault="00282218">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2</w:t>
            </w:r>
          </w:p>
        </w:tc>
      </w:tr>
      <w:tr w:rsidR="00282218" w:rsidRPr="00A5700B" w:rsidTr="00A5700B">
        <w:tc>
          <w:tcPr>
            <w:tcW w:w="1365"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Thimphu</w:t>
            </w:r>
          </w:p>
        </w:tc>
        <w:tc>
          <w:tcPr>
            <w:tcW w:w="2895"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olor w:val="000000"/>
                <w:sz w:val="22"/>
                <w:szCs w:val="22"/>
              </w:rPr>
            </w:pPr>
            <w:r w:rsidRPr="00A5700B">
              <w:rPr>
                <w:rFonts w:asciiTheme="minorHAnsi" w:hAnsiTheme="minorHAnsi"/>
                <w:color w:val="000000"/>
                <w:sz w:val="22"/>
                <w:szCs w:val="22"/>
              </w:rPr>
              <w:t>Amankora Thimpu</w:t>
            </w:r>
          </w:p>
        </w:tc>
        <w:tc>
          <w:tcPr>
            <w:tcW w:w="1620" w:type="dxa"/>
            <w:tcMar>
              <w:top w:w="15" w:type="dxa"/>
              <w:left w:w="15" w:type="dxa"/>
              <w:bottom w:w="15" w:type="dxa"/>
              <w:right w:w="15" w:type="dxa"/>
            </w:tcMar>
          </w:tcPr>
          <w:p w:rsidR="00282218" w:rsidRPr="00A5700B" w:rsidRDefault="00282218" w:rsidP="00282218">
            <w:pPr>
              <w:jc w:val="center"/>
              <w:rPr>
                <w:rFonts w:asciiTheme="minorHAnsi" w:hAnsiTheme="minorHAnsi"/>
                <w:sz w:val="22"/>
                <w:szCs w:val="22"/>
              </w:rPr>
            </w:pPr>
            <w:r w:rsidRPr="00A5700B">
              <w:rPr>
                <w:rFonts w:asciiTheme="minorHAnsi" w:hAnsiTheme="minorHAnsi" w:cs="Arial"/>
                <w:color w:val="000000"/>
                <w:sz w:val="22"/>
                <w:szCs w:val="22"/>
              </w:rPr>
              <w:t>Luxo</w:t>
            </w:r>
          </w:p>
        </w:tc>
        <w:tc>
          <w:tcPr>
            <w:tcW w:w="2258" w:type="dxa"/>
            <w:tcMar>
              <w:top w:w="15" w:type="dxa"/>
              <w:left w:w="15" w:type="dxa"/>
              <w:bottom w:w="15" w:type="dxa"/>
              <w:right w:w="15" w:type="dxa"/>
            </w:tcMar>
            <w:vAlign w:val="center"/>
          </w:tcPr>
          <w:p w:rsidR="00004D56" w:rsidRPr="00A5700B" w:rsidRDefault="00004D56" w:rsidP="00004D56">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Thimpu Suite</w:t>
            </w:r>
          </w:p>
        </w:tc>
        <w:tc>
          <w:tcPr>
            <w:tcW w:w="1509"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1</w:t>
            </w:r>
          </w:p>
        </w:tc>
      </w:tr>
      <w:tr w:rsidR="00282218" w:rsidRPr="00A5700B" w:rsidTr="00A5700B">
        <w:tc>
          <w:tcPr>
            <w:tcW w:w="1365"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Paro</w:t>
            </w:r>
          </w:p>
        </w:tc>
        <w:tc>
          <w:tcPr>
            <w:tcW w:w="2895"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olor w:val="000000"/>
                <w:sz w:val="22"/>
                <w:szCs w:val="22"/>
              </w:rPr>
            </w:pPr>
            <w:r w:rsidRPr="00A5700B">
              <w:rPr>
                <w:rFonts w:asciiTheme="minorHAnsi" w:hAnsiTheme="minorHAnsi"/>
                <w:color w:val="000000"/>
                <w:sz w:val="22"/>
                <w:szCs w:val="22"/>
              </w:rPr>
              <w:t>Amankora Paro</w:t>
            </w:r>
          </w:p>
        </w:tc>
        <w:tc>
          <w:tcPr>
            <w:tcW w:w="1620" w:type="dxa"/>
            <w:tcMar>
              <w:top w:w="15" w:type="dxa"/>
              <w:left w:w="15" w:type="dxa"/>
              <w:bottom w:w="15" w:type="dxa"/>
              <w:right w:w="15" w:type="dxa"/>
            </w:tcMar>
          </w:tcPr>
          <w:p w:rsidR="00282218" w:rsidRPr="00A5700B" w:rsidRDefault="00282218" w:rsidP="00282218">
            <w:pPr>
              <w:jc w:val="center"/>
              <w:rPr>
                <w:rFonts w:asciiTheme="minorHAnsi" w:hAnsiTheme="minorHAnsi"/>
                <w:sz w:val="22"/>
                <w:szCs w:val="22"/>
              </w:rPr>
            </w:pPr>
            <w:r w:rsidRPr="00A5700B">
              <w:rPr>
                <w:rFonts w:asciiTheme="minorHAnsi" w:hAnsiTheme="minorHAnsi" w:cs="Arial"/>
                <w:color w:val="000000"/>
                <w:sz w:val="22"/>
                <w:szCs w:val="22"/>
              </w:rPr>
              <w:t>Luxo</w:t>
            </w:r>
          </w:p>
        </w:tc>
        <w:tc>
          <w:tcPr>
            <w:tcW w:w="2258" w:type="dxa"/>
            <w:tcMar>
              <w:top w:w="15" w:type="dxa"/>
              <w:left w:w="15" w:type="dxa"/>
              <w:bottom w:w="15" w:type="dxa"/>
              <w:right w:w="15" w:type="dxa"/>
            </w:tcMar>
            <w:vAlign w:val="center"/>
          </w:tcPr>
          <w:p w:rsidR="00282218" w:rsidRPr="00A5700B" w:rsidRDefault="00004D56">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Paro Suite</w:t>
            </w:r>
          </w:p>
        </w:tc>
        <w:tc>
          <w:tcPr>
            <w:tcW w:w="1509"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2</w:t>
            </w:r>
          </w:p>
        </w:tc>
      </w:tr>
      <w:tr w:rsidR="00282218" w:rsidRPr="00A5700B" w:rsidTr="00A5700B">
        <w:tc>
          <w:tcPr>
            <w:tcW w:w="1365" w:type="dxa"/>
            <w:tcMar>
              <w:top w:w="15" w:type="dxa"/>
              <w:left w:w="15" w:type="dxa"/>
              <w:bottom w:w="15" w:type="dxa"/>
              <w:right w:w="15" w:type="dxa"/>
            </w:tcMar>
            <w:vAlign w:val="center"/>
          </w:tcPr>
          <w:p w:rsidR="00282218" w:rsidRPr="00A5700B" w:rsidRDefault="00282218">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Kathmandu</w:t>
            </w:r>
          </w:p>
        </w:tc>
        <w:tc>
          <w:tcPr>
            <w:tcW w:w="2895" w:type="dxa"/>
            <w:tcMar>
              <w:top w:w="15" w:type="dxa"/>
              <w:left w:w="15" w:type="dxa"/>
              <w:bottom w:w="15" w:type="dxa"/>
              <w:right w:w="15" w:type="dxa"/>
            </w:tcMar>
            <w:vAlign w:val="center"/>
          </w:tcPr>
          <w:p w:rsidR="00282218" w:rsidRPr="00A5700B" w:rsidRDefault="00AF5647">
            <w:pPr>
              <w:snapToGrid w:val="0"/>
              <w:jc w:val="center"/>
              <w:rPr>
                <w:rFonts w:asciiTheme="minorHAnsi" w:hAnsiTheme="minorHAnsi"/>
                <w:color w:val="000000"/>
                <w:sz w:val="22"/>
                <w:szCs w:val="22"/>
              </w:rPr>
            </w:pPr>
            <w:r w:rsidRPr="00A5700B">
              <w:rPr>
                <w:rFonts w:asciiTheme="minorHAnsi" w:hAnsiTheme="minorHAnsi"/>
                <w:color w:val="000000"/>
                <w:sz w:val="22"/>
                <w:szCs w:val="22"/>
              </w:rPr>
              <w:t xml:space="preserve">Dwarikas Hotel </w:t>
            </w:r>
          </w:p>
        </w:tc>
        <w:tc>
          <w:tcPr>
            <w:tcW w:w="1620" w:type="dxa"/>
            <w:tcMar>
              <w:top w:w="15" w:type="dxa"/>
              <w:left w:w="15" w:type="dxa"/>
              <w:bottom w:w="15" w:type="dxa"/>
              <w:right w:w="15" w:type="dxa"/>
            </w:tcMar>
          </w:tcPr>
          <w:p w:rsidR="00282218" w:rsidRPr="00A5700B" w:rsidRDefault="00282218" w:rsidP="00282218">
            <w:pPr>
              <w:jc w:val="center"/>
              <w:rPr>
                <w:rFonts w:asciiTheme="minorHAnsi" w:hAnsiTheme="minorHAnsi"/>
                <w:sz w:val="22"/>
                <w:szCs w:val="22"/>
              </w:rPr>
            </w:pPr>
            <w:r w:rsidRPr="00A5700B">
              <w:rPr>
                <w:rFonts w:asciiTheme="minorHAnsi" w:hAnsiTheme="minorHAnsi" w:cs="Arial"/>
                <w:color w:val="000000"/>
                <w:sz w:val="22"/>
                <w:szCs w:val="22"/>
              </w:rPr>
              <w:t>Luxo</w:t>
            </w:r>
          </w:p>
        </w:tc>
        <w:tc>
          <w:tcPr>
            <w:tcW w:w="2258" w:type="dxa"/>
            <w:tcMar>
              <w:top w:w="15" w:type="dxa"/>
              <w:left w:w="15" w:type="dxa"/>
              <w:bottom w:w="15" w:type="dxa"/>
              <w:right w:w="15" w:type="dxa"/>
            </w:tcMar>
            <w:vAlign w:val="center"/>
          </w:tcPr>
          <w:p w:rsidR="00282218" w:rsidRPr="00A5700B" w:rsidRDefault="0068024A">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Heritage Room</w:t>
            </w:r>
          </w:p>
        </w:tc>
        <w:tc>
          <w:tcPr>
            <w:tcW w:w="1509" w:type="dxa"/>
            <w:tcMar>
              <w:top w:w="15" w:type="dxa"/>
              <w:left w:w="15" w:type="dxa"/>
              <w:bottom w:w="15" w:type="dxa"/>
              <w:right w:w="15" w:type="dxa"/>
            </w:tcMar>
            <w:vAlign w:val="center"/>
          </w:tcPr>
          <w:p w:rsidR="00282218" w:rsidRPr="00A5700B" w:rsidRDefault="006A23C0">
            <w:pPr>
              <w:snapToGrid w:val="0"/>
              <w:jc w:val="center"/>
              <w:rPr>
                <w:rFonts w:asciiTheme="minorHAnsi" w:hAnsiTheme="minorHAnsi" w:cs="Arial"/>
                <w:color w:val="000000"/>
                <w:sz w:val="22"/>
                <w:szCs w:val="22"/>
              </w:rPr>
            </w:pPr>
            <w:r w:rsidRPr="00A5700B">
              <w:rPr>
                <w:rFonts w:asciiTheme="minorHAnsi" w:hAnsiTheme="minorHAnsi" w:cs="Arial"/>
                <w:color w:val="000000"/>
                <w:sz w:val="22"/>
                <w:szCs w:val="22"/>
              </w:rPr>
              <w:t>3</w:t>
            </w:r>
          </w:p>
        </w:tc>
      </w:tr>
    </w:tbl>
    <w:p w:rsidR="00282218" w:rsidRPr="00A5700B" w:rsidRDefault="00282218" w:rsidP="00282218">
      <w:pPr>
        <w:jc w:val="both"/>
        <w:rPr>
          <w:rFonts w:asciiTheme="minorHAnsi" w:hAnsiTheme="minorHAnsi"/>
          <w:kern w:val="2"/>
          <w:sz w:val="22"/>
          <w:szCs w:val="22"/>
        </w:rPr>
      </w:pPr>
    </w:p>
    <w:p w:rsidR="00E76619" w:rsidRPr="00A5700B" w:rsidRDefault="00E76619" w:rsidP="00282218">
      <w:pPr>
        <w:jc w:val="both"/>
        <w:rPr>
          <w:rFonts w:asciiTheme="minorHAnsi" w:hAnsiTheme="minorHAnsi"/>
          <w:kern w:val="2"/>
          <w:sz w:val="22"/>
          <w:szCs w:val="22"/>
        </w:rPr>
      </w:pPr>
    </w:p>
    <w:p w:rsidR="00643BDF" w:rsidRPr="00A5700B" w:rsidRDefault="00643BDF" w:rsidP="00643BDF">
      <w:pPr>
        <w:rPr>
          <w:rFonts w:asciiTheme="minorHAnsi" w:hAnsiTheme="minorHAnsi"/>
          <w:sz w:val="22"/>
          <w:szCs w:val="22"/>
        </w:rPr>
      </w:pPr>
      <w:r w:rsidRPr="00A5700B">
        <w:rPr>
          <w:rFonts w:asciiTheme="minorHAnsi" w:hAnsiTheme="minorHAnsi"/>
          <w:sz w:val="22"/>
          <w:szCs w:val="22"/>
        </w:rPr>
        <w:t>Preço do Roteiro Terrestre, por pessoa em US$</w:t>
      </w:r>
    </w:p>
    <w:tbl>
      <w:tblPr>
        <w:tblW w:w="5812" w:type="dxa"/>
        <w:tblInd w:w="70" w:type="dxa"/>
        <w:tblBorders>
          <w:top w:val="single" w:sz="4" w:space="0" w:color="FFFFFF" w:themeColor="background1"/>
          <w:left w:val="single" w:sz="4" w:space="0" w:color="FFFFFF" w:themeColor="background1"/>
          <w:bottom w:val="single" w:sz="4" w:space="0" w:color="000000"/>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tblPr>
      <w:tblGrid>
        <w:gridCol w:w="2554"/>
        <w:gridCol w:w="3258"/>
      </w:tblGrid>
      <w:tr w:rsidR="00643BDF" w:rsidRPr="00A5700B" w:rsidTr="00A5700B">
        <w:trPr>
          <w:trHeight w:val="243"/>
        </w:trPr>
        <w:tc>
          <w:tcPr>
            <w:tcW w:w="2554" w:type="dxa"/>
            <w:shd w:val="clear" w:color="auto" w:fill="365F91"/>
            <w:vAlign w:val="center"/>
            <w:hideMark/>
          </w:tcPr>
          <w:p w:rsidR="00643BDF" w:rsidRPr="00A5700B" w:rsidRDefault="00643BDF" w:rsidP="00124599">
            <w:pPr>
              <w:snapToGrid w:val="0"/>
              <w:jc w:val="center"/>
              <w:rPr>
                <w:rFonts w:asciiTheme="minorHAnsi" w:hAnsiTheme="minorHAnsi" w:cs="Arial"/>
                <w:color w:val="FFFFFF"/>
                <w:kern w:val="2"/>
                <w:sz w:val="22"/>
                <w:szCs w:val="22"/>
              </w:rPr>
            </w:pPr>
          </w:p>
        </w:tc>
        <w:tc>
          <w:tcPr>
            <w:tcW w:w="3258" w:type="dxa"/>
            <w:shd w:val="clear" w:color="auto" w:fill="365F91"/>
            <w:hideMark/>
          </w:tcPr>
          <w:p w:rsidR="00643BDF" w:rsidRPr="00A5700B" w:rsidRDefault="00434086" w:rsidP="0068024A">
            <w:pPr>
              <w:snapToGrid w:val="0"/>
              <w:jc w:val="center"/>
              <w:rPr>
                <w:rFonts w:asciiTheme="minorHAnsi" w:hAnsiTheme="minorHAnsi" w:cs="Arial"/>
                <w:b/>
                <w:color w:val="FFFFFF"/>
                <w:kern w:val="2"/>
                <w:sz w:val="22"/>
                <w:szCs w:val="22"/>
              </w:rPr>
            </w:pPr>
            <w:r>
              <w:rPr>
                <w:rFonts w:asciiTheme="minorHAnsi" w:hAnsiTheme="minorHAnsi" w:cs="Arial"/>
                <w:b/>
                <w:color w:val="FFFFFF"/>
                <w:sz w:val="22"/>
                <w:szCs w:val="22"/>
              </w:rPr>
              <w:t>Até</w:t>
            </w:r>
            <w:r w:rsidR="00CA3757">
              <w:rPr>
                <w:rFonts w:asciiTheme="minorHAnsi" w:hAnsiTheme="minorHAnsi" w:cs="Arial"/>
                <w:b/>
                <w:color w:val="FFFFFF"/>
                <w:sz w:val="22"/>
                <w:szCs w:val="22"/>
              </w:rPr>
              <w:t xml:space="preserve"> out </w:t>
            </w:r>
            <w:r>
              <w:rPr>
                <w:rFonts w:asciiTheme="minorHAnsi" w:hAnsiTheme="minorHAnsi" w:cs="Arial"/>
                <w:b/>
                <w:color w:val="FFFFFF"/>
                <w:sz w:val="22"/>
                <w:szCs w:val="22"/>
              </w:rPr>
              <w:t>1</w:t>
            </w:r>
            <w:r w:rsidR="00CA0D1B">
              <w:rPr>
                <w:rFonts w:asciiTheme="minorHAnsi" w:hAnsiTheme="minorHAnsi" w:cs="Arial"/>
                <w:b/>
                <w:color w:val="FFFFFF"/>
                <w:sz w:val="22"/>
                <w:szCs w:val="22"/>
              </w:rPr>
              <w:t>9</w:t>
            </w:r>
          </w:p>
        </w:tc>
      </w:tr>
      <w:tr w:rsidR="00643BDF" w:rsidRPr="00A5700B" w:rsidTr="00A5700B">
        <w:trPr>
          <w:trHeight w:val="243"/>
        </w:trPr>
        <w:tc>
          <w:tcPr>
            <w:tcW w:w="2554" w:type="dxa"/>
            <w:hideMark/>
          </w:tcPr>
          <w:p w:rsidR="00643BDF" w:rsidRPr="00A5700B" w:rsidRDefault="00643BDF" w:rsidP="00124599">
            <w:pPr>
              <w:snapToGrid w:val="0"/>
              <w:jc w:val="center"/>
              <w:rPr>
                <w:rFonts w:asciiTheme="minorHAnsi" w:hAnsiTheme="minorHAnsi" w:cs="Arial"/>
                <w:color w:val="000000"/>
                <w:kern w:val="2"/>
                <w:sz w:val="22"/>
                <w:szCs w:val="22"/>
              </w:rPr>
            </w:pPr>
            <w:r w:rsidRPr="00A5700B">
              <w:rPr>
                <w:rFonts w:asciiTheme="minorHAnsi" w:hAnsiTheme="minorHAnsi" w:cs="Arial"/>
                <w:color w:val="000000"/>
                <w:sz w:val="22"/>
                <w:szCs w:val="22"/>
              </w:rPr>
              <w:t>Apto Duplo</w:t>
            </w:r>
          </w:p>
        </w:tc>
        <w:tc>
          <w:tcPr>
            <w:tcW w:w="3258" w:type="dxa"/>
            <w:hideMark/>
          </w:tcPr>
          <w:p w:rsidR="00643BDF" w:rsidRPr="00A5700B" w:rsidRDefault="00643BDF" w:rsidP="00A5700B">
            <w:pPr>
              <w:snapToGrid w:val="0"/>
              <w:jc w:val="center"/>
              <w:rPr>
                <w:rFonts w:asciiTheme="minorHAnsi" w:hAnsiTheme="minorHAnsi" w:cs="Arial"/>
                <w:color w:val="000000"/>
                <w:kern w:val="2"/>
                <w:sz w:val="22"/>
                <w:szCs w:val="22"/>
              </w:rPr>
            </w:pPr>
            <w:r w:rsidRPr="00A5700B">
              <w:rPr>
                <w:rFonts w:asciiTheme="minorHAnsi" w:hAnsiTheme="minorHAnsi" w:cs="Arial"/>
                <w:b/>
                <w:color w:val="000000"/>
                <w:sz w:val="22"/>
                <w:szCs w:val="22"/>
              </w:rPr>
              <w:t>a partir de</w:t>
            </w:r>
            <w:r w:rsidRPr="00A5700B">
              <w:rPr>
                <w:rFonts w:asciiTheme="minorHAnsi" w:hAnsiTheme="minorHAnsi" w:cs="Arial"/>
                <w:color w:val="000000"/>
                <w:sz w:val="22"/>
                <w:szCs w:val="22"/>
              </w:rPr>
              <w:t xml:space="preserve"> US$</w:t>
            </w:r>
            <w:r w:rsidR="00CA3757">
              <w:rPr>
                <w:rFonts w:asciiTheme="minorHAnsi" w:hAnsiTheme="minorHAnsi" w:cs="Arial"/>
                <w:color w:val="000000"/>
                <w:sz w:val="22"/>
                <w:szCs w:val="22"/>
              </w:rPr>
              <w:t xml:space="preserve"> </w:t>
            </w:r>
            <w:bookmarkStart w:id="0" w:name="_GoBack"/>
            <w:bookmarkEnd w:id="0"/>
            <w:r w:rsidR="009B4921">
              <w:rPr>
                <w:rFonts w:asciiTheme="minorHAnsi" w:hAnsiTheme="minorHAnsi" w:cs="Arial"/>
                <w:color w:val="000000"/>
                <w:sz w:val="22"/>
                <w:szCs w:val="22"/>
              </w:rPr>
              <w:t>10.332</w:t>
            </w:r>
          </w:p>
        </w:tc>
      </w:tr>
    </w:tbl>
    <w:p w:rsidR="00DF7DE2" w:rsidRPr="00A5700B" w:rsidRDefault="00DF7DE2" w:rsidP="00DF7DE2">
      <w:pPr>
        <w:ind w:left="-15"/>
        <w:jc w:val="both"/>
        <w:rPr>
          <w:rFonts w:asciiTheme="minorHAnsi" w:eastAsia="Times New Roman" w:hAnsiTheme="minorHAnsi"/>
          <w:b/>
          <w:bCs/>
          <w:sz w:val="22"/>
          <w:szCs w:val="22"/>
        </w:rPr>
      </w:pPr>
    </w:p>
    <w:p w:rsidR="00E76619" w:rsidRPr="00A5700B" w:rsidRDefault="00E76619" w:rsidP="00A5700B">
      <w:pPr>
        <w:jc w:val="both"/>
        <w:rPr>
          <w:rFonts w:asciiTheme="minorHAnsi" w:eastAsia="Times New Roman" w:hAnsiTheme="minorHAnsi"/>
          <w:bCs/>
          <w:sz w:val="22"/>
          <w:szCs w:val="22"/>
        </w:rPr>
      </w:pPr>
    </w:p>
    <w:tbl>
      <w:tblPr>
        <w:tblW w:w="9639" w:type="dxa"/>
        <w:tblInd w:w="284" w:type="dxa"/>
        <w:shd w:val="clear" w:color="auto" w:fill="365F91"/>
        <w:tblLayout w:type="fixed"/>
        <w:tblCellMar>
          <w:left w:w="170" w:type="dxa"/>
          <w:right w:w="170" w:type="dxa"/>
        </w:tblCellMar>
        <w:tblLook w:val="0000"/>
      </w:tblPr>
      <w:tblGrid>
        <w:gridCol w:w="9639"/>
      </w:tblGrid>
      <w:tr w:rsidR="00A5700B" w:rsidRPr="00192A2E" w:rsidTr="00E052CF">
        <w:trPr>
          <w:trHeight w:val="579"/>
        </w:trPr>
        <w:tc>
          <w:tcPr>
            <w:tcW w:w="9639" w:type="dxa"/>
            <w:shd w:val="clear" w:color="auto" w:fill="365F91"/>
            <w:tcMar>
              <w:top w:w="85" w:type="dxa"/>
              <w:left w:w="284" w:type="dxa"/>
              <w:bottom w:w="85" w:type="dxa"/>
              <w:right w:w="284" w:type="dxa"/>
            </w:tcMar>
            <w:vAlign w:val="center"/>
          </w:tcPr>
          <w:p w:rsidR="00A5700B" w:rsidRPr="00192A2E" w:rsidRDefault="00A5700B" w:rsidP="00E052CF">
            <w:pPr>
              <w:jc w:val="center"/>
              <w:rPr>
                <w:rFonts w:asciiTheme="minorHAnsi" w:hAnsiTheme="minorHAnsi"/>
                <w:b/>
                <w:color w:val="FFFFFF" w:themeColor="background1"/>
                <w:sz w:val="18"/>
                <w:szCs w:val="18"/>
              </w:rPr>
            </w:pPr>
            <w:r w:rsidRPr="00192A2E">
              <w:rPr>
                <w:rFonts w:asciiTheme="minorHAnsi" w:hAnsiTheme="minorHAnsi"/>
                <w:b/>
                <w:color w:val="FFFFFF" w:themeColor="background1"/>
                <w:sz w:val="18"/>
                <w:szCs w:val="18"/>
              </w:rPr>
              <w:t>Valores informativos sujeitos a disponibilidade e alteração de valores até a confirmação. Preços finais somente serão confirmados na efetivação da reserva. Não são válidos para períodos de feiras, feriados, Natal e Reveillon, estando  sujeitos a políticas e condições diferenciadas.</w:t>
            </w:r>
          </w:p>
        </w:tc>
      </w:tr>
    </w:tbl>
    <w:p w:rsidR="00A5700B" w:rsidRPr="00A5700B" w:rsidRDefault="00A5700B" w:rsidP="00DF7DE2">
      <w:pPr>
        <w:jc w:val="both"/>
        <w:rPr>
          <w:rFonts w:asciiTheme="minorHAnsi" w:hAnsiTheme="minorHAnsi" w:cs="Tahoma"/>
          <w:bCs/>
          <w:sz w:val="22"/>
          <w:szCs w:val="22"/>
        </w:rPr>
      </w:pPr>
    </w:p>
    <w:p w:rsidR="0094123A" w:rsidRDefault="0094123A" w:rsidP="00DF7DE2">
      <w:pPr>
        <w:jc w:val="both"/>
        <w:rPr>
          <w:rFonts w:asciiTheme="minorHAnsi" w:hAnsiTheme="minorHAnsi" w:cs="Tahoma"/>
          <w:b/>
          <w:bCs/>
          <w:sz w:val="22"/>
          <w:szCs w:val="22"/>
        </w:rPr>
      </w:pPr>
    </w:p>
    <w:p w:rsidR="0094123A" w:rsidRDefault="0094123A" w:rsidP="00DF7DE2">
      <w:pPr>
        <w:jc w:val="both"/>
        <w:rPr>
          <w:rFonts w:asciiTheme="minorHAnsi" w:hAnsiTheme="minorHAnsi" w:cs="Tahoma"/>
          <w:b/>
          <w:bCs/>
          <w:sz w:val="22"/>
          <w:szCs w:val="22"/>
        </w:rPr>
      </w:pPr>
    </w:p>
    <w:p w:rsidR="00DF7DE2" w:rsidRPr="00A5700B" w:rsidRDefault="00DF7DE2" w:rsidP="00DF7DE2">
      <w:pPr>
        <w:jc w:val="both"/>
        <w:rPr>
          <w:rFonts w:asciiTheme="minorHAnsi" w:hAnsiTheme="minorHAnsi" w:cs="Tahoma"/>
          <w:b/>
          <w:bCs/>
          <w:sz w:val="22"/>
          <w:szCs w:val="22"/>
        </w:rPr>
      </w:pPr>
      <w:r w:rsidRPr="00A5700B">
        <w:rPr>
          <w:rFonts w:asciiTheme="minorHAnsi" w:hAnsiTheme="minorHAnsi" w:cs="Tahoma"/>
          <w:b/>
          <w:bCs/>
          <w:sz w:val="22"/>
          <w:szCs w:val="22"/>
        </w:rPr>
        <w:t>Observação:</w:t>
      </w:r>
    </w:p>
    <w:p w:rsidR="00DF7DE2" w:rsidRPr="00A5700B" w:rsidRDefault="00DF7DE2" w:rsidP="00DF7DE2">
      <w:pPr>
        <w:jc w:val="both"/>
        <w:rPr>
          <w:rFonts w:asciiTheme="minorHAnsi" w:hAnsiTheme="minorHAnsi" w:cs="Tahoma"/>
          <w:sz w:val="22"/>
          <w:szCs w:val="22"/>
        </w:rPr>
      </w:pPr>
      <w:r w:rsidRPr="00A5700B">
        <w:rPr>
          <w:rFonts w:asciiTheme="minorHAnsi" w:hAnsiTheme="minorHAnsi" w:cs="Tahoma"/>
          <w:sz w:val="22"/>
          <w:szCs w:val="22"/>
        </w:rPr>
        <w:t>Os hotéis mencionados acima incluem taxas locais.</w:t>
      </w:r>
    </w:p>
    <w:p w:rsidR="00DF7DE2" w:rsidRPr="00A5700B" w:rsidRDefault="00DF7DE2" w:rsidP="00DF7DE2">
      <w:pPr>
        <w:jc w:val="both"/>
        <w:rPr>
          <w:rFonts w:asciiTheme="minorHAnsi" w:hAnsiTheme="minorHAnsi" w:cs="Tahoma"/>
          <w:sz w:val="22"/>
          <w:szCs w:val="22"/>
        </w:rPr>
      </w:pPr>
      <w:r w:rsidRPr="00A5700B">
        <w:rPr>
          <w:rFonts w:asciiTheme="minorHAnsi" w:hAnsiTheme="minorHAnsi" w:cs="Tahoma"/>
          <w:sz w:val="22"/>
          <w:szCs w:val="22"/>
        </w:rPr>
        <w:t>O critério internacional de horários de entrada e saída dos hotéis, normalmente é:</w:t>
      </w:r>
    </w:p>
    <w:p w:rsidR="00DF7DE2" w:rsidRPr="00A5700B" w:rsidRDefault="00DF7DE2" w:rsidP="00DF7DE2">
      <w:pPr>
        <w:jc w:val="both"/>
        <w:rPr>
          <w:rFonts w:asciiTheme="minorHAnsi" w:hAnsiTheme="minorHAnsi" w:cs="Tahoma"/>
          <w:sz w:val="22"/>
          <w:szCs w:val="22"/>
        </w:rPr>
      </w:pPr>
      <w:r w:rsidRPr="00A5700B">
        <w:rPr>
          <w:rFonts w:asciiTheme="minorHAnsi" w:hAnsiTheme="minorHAnsi" w:cs="Tahoma"/>
          <w:b/>
          <w:sz w:val="22"/>
          <w:szCs w:val="22"/>
        </w:rPr>
        <w:t>Check-in</w:t>
      </w:r>
      <w:r w:rsidRPr="00A5700B">
        <w:rPr>
          <w:rFonts w:asciiTheme="minorHAnsi" w:hAnsiTheme="minorHAnsi" w:cs="Tahoma"/>
          <w:sz w:val="22"/>
          <w:szCs w:val="22"/>
        </w:rPr>
        <w:t>: 14h00 e 15h00</w:t>
      </w:r>
      <w:r w:rsidRPr="00A5700B">
        <w:rPr>
          <w:rFonts w:asciiTheme="minorHAnsi" w:hAnsiTheme="minorHAnsi" w:cs="Tahoma"/>
          <w:sz w:val="22"/>
          <w:szCs w:val="22"/>
        </w:rPr>
        <w:tab/>
      </w:r>
      <w:r w:rsidRPr="00A5700B">
        <w:rPr>
          <w:rFonts w:asciiTheme="minorHAnsi" w:hAnsiTheme="minorHAnsi" w:cs="Tahoma"/>
          <w:sz w:val="22"/>
          <w:szCs w:val="22"/>
        </w:rPr>
        <w:tab/>
      </w:r>
      <w:r w:rsidRPr="00A5700B">
        <w:rPr>
          <w:rFonts w:asciiTheme="minorHAnsi" w:hAnsiTheme="minorHAnsi" w:cs="Tahoma"/>
          <w:sz w:val="22"/>
          <w:szCs w:val="22"/>
        </w:rPr>
        <w:tab/>
      </w:r>
      <w:r w:rsidRPr="00A5700B">
        <w:rPr>
          <w:rFonts w:asciiTheme="minorHAnsi" w:hAnsiTheme="minorHAnsi" w:cs="Tahoma"/>
          <w:b/>
          <w:sz w:val="22"/>
          <w:szCs w:val="22"/>
        </w:rPr>
        <w:t>Check-out</w:t>
      </w:r>
      <w:r w:rsidRPr="00A5700B">
        <w:rPr>
          <w:rFonts w:asciiTheme="minorHAnsi" w:hAnsiTheme="minorHAnsi" w:cs="Tahoma"/>
          <w:sz w:val="22"/>
          <w:szCs w:val="22"/>
        </w:rPr>
        <w:t>: 11h00 e 12h00</w:t>
      </w:r>
    </w:p>
    <w:p w:rsidR="00272A7A" w:rsidRPr="00A5700B" w:rsidRDefault="00272A7A" w:rsidP="00643BDF">
      <w:pPr>
        <w:jc w:val="both"/>
        <w:rPr>
          <w:rFonts w:asciiTheme="minorHAnsi" w:hAnsiTheme="minorHAnsi"/>
          <w:b/>
          <w:sz w:val="22"/>
          <w:szCs w:val="22"/>
        </w:rPr>
      </w:pPr>
    </w:p>
    <w:p w:rsidR="001675E5" w:rsidRPr="00A5700B" w:rsidRDefault="001675E5" w:rsidP="00643BDF">
      <w:pPr>
        <w:jc w:val="both"/>
        <w:rPr>
          <w:rFonts w:asciiTheme="minorHAnsi" w:hAnsiTheme="minorHAnsi"/>
          <w:sz w:val="22"/>
          <w:szCs w:val="22"/>
        </w:rPr>
      </w:pPr>
    </w:p>
    <w:p w:rsidR="00643BDF" w:rsidRPr="00A5700B" w:rsidRDefault="00643BDF" w:rsidP="00643BDF">
      <w:pPr>
        <w:jc w:val="both"/>
        <w:rPr>
          <w:rFonts w:asciiTheme="minorHAnsi" w:hAnsiTheme="minorHAnsi" w:cs="Tahoma"/>
          <w:b/>
          <w:sz w:val="22"/>
          <w:szCs w:val="22"/>
        </w:rPr>
      </w:pPr>
      <w:r w:rsidRPr="00A5700B">
        <w:rPr>
          <w:rFonts w:asciiTheme="minorHAnsi" w:hAnsiTheme="minorHAnsi" w:cs="Tahoma"/>
          <w:b/>
          <w:sz w:val="22"/>
          <w:szCs w:val="22"/>
        </w:rPr>
        <w:t>O roteiro inclui:</w:t>
      </w:r>
    </w:p>
    <w:p w:rsidR="00643BDF" w:rsidRPr="00A5700B" w:rsidRDefault="00643BDF" w:rsidP="00643BDF">
      <w:pPr>
        <w:numPr>
          <w:ilvl w:val="0"/>
          <w:numId w:val="4"/>
        </w:numPr>
        <w:tabs>
          <w:tab w:val="clear" w:pos="0"/>
          <w:tab w:val="left" w:pos="360"/>
        </w:tabs>
        <w:ind w:left="357" w:hanging="357"/>
        <w:jc w:val="both"/>
        <w:rPr>
          <w:rFonts w:asciiTheme="minorHAnsi" w:hAnsiTheme="minorHAnsi" w:cs="Tahoma"/>
          <w:sz w:val="22"/>
          <w:szCs w:val="22"/>
        </w:rPr>
      </w:pPr>
      <w:r w:rsidRPr="00A5700B">
        <w:rPr>
          <w:rFonts w:asciiTheme="minorHAnsi" w:hAnsiTheme="minorHAnsi" w:cs="Tahoma"/>
          <w:sz w:val="22"/>
          <w:szCs w:val="22"/>
        </w:rPr>
        <w:t>3</w:t>
      </w:r>
      <w:r w:rsidR="00E64F4E">
        <w:rPr>
          <w:rFonts w:asciiTheme="minorHAnsi" w:hAnsiTheme="minorHAnsi" w:cs="Tahoma"/>
          <w:sz w:val="22"/>
          <w:szCs w:val="22"/>
        </w:rPr>
        <w:t xml:space="preserve"> noites </w:t>
      </w:r>
      <w:r w:rsidRPr="00A5700B">
        <w:rPr>
          <w:rFonts w:asciiTheme="minorHAnsi" w:hAnsiTheme="minorHAnsi" w:cs="Tahoma"/>
          <w:sz w:val="22"/>
          <w:szCs w:val="22"/>
        </w:rPr>
        <w:t xml:space="preserve"> em Delhi</w:t>
      </w:r>
    </w:p>
    <w:p w:rsidR="00643BDF" w:rsidRPr="00A5700B" w:rsidRDefault="00E64F4E" w:rsidP="00643BDF">
      <w:pPr>
        <w:numPr>
          <w:ilvl w:val="0"/>
          <w:numId w:val="4"/>
        </w:numPr>
        <w:tabs>
          <w:tab w:val="clear" w:pos="0"/>
          <w:tab w:val="left" w:pos="360"/>
        </w:tabs>
        <w:ind w:left="357" w:hanging="357"/>
        <w:jc w:val="both"/>
        <w:rPr>
          <w:rFonts w:asciiTheme="minorHAnsi" w:hAnsiTheme="minorHAnsi" w:cs="Tahoma"/>
          <w:sz w:val="22"/>
          <w:szCs w:val="22"/>
        </w:rPr>
      </w:pPr>
      <w:r>
        <w:rPr>
          <w:rFonts w:asciiTheme="minorHAnsi" w:hAnsiTheme="minorHAnsi" w:cs="Tahoma"/>
          <w:sz w:val="22"/>
          <w:szCs w:val="22"/>
        </w:rPr>
        <w:t xml:space="preserve">2 noites </w:t>
      </w:r>
      <w:r w:rsidR="00643BDF" w:rsidRPr="00A5700B">
        <w:rPr>
          <w:rFonts w:asciiTheme="minorHAnsi" w:hAnsiTheme="minorHAnsi" w:cs="Tahoma"/>
          <w:sz w:val="22"/>
          <w:szCs w:val="22"/>
        </w:rPr>
        <w:t xml:space="preserve"> em Udaipur</w:t>
      </w:r>
    </w:p>
    <w:p w:rsidR="00643BDF" w:rsidRPr="00A5700B" w:rsidRDefault="00E64F4E" w:rsidP="00643BDF">
      <w:pPr>
        <w:numPr>
          <w:ilvl w:val="0"/>
          <w:numId w:val="4"/>
        </w:numPr>
        <w:tabs>
          <w:tab w:val="clear" w:pos="0"/>
          <w:tab w:val="left" w:pos="360"/>
        </w:tabs>
        <w:ind w:left="357" w:hanging="357"/>
        <w:jc w:val="both"/>
        <w:rPr>
          <w:rFonts w:asciiTheme="minorHAnsi" w:hAnsiTheme="minorHAnsi" w:cs="Tahoma"/>
          <w:sz w:val="22"/>
          <w:szCs w:val="22"/>
        </w:rPr>
      </w:pPr>
      <w:r>
        <w:rPr>
          <w:rFonts w:asciiTheme="minorHAnsi" w:hAnsiTheme="minorHAnsi" w:cs="Tahoma"/>
          <w:sz w:val="22"/>
          <w:szCs w:val="22"/>
        </w:rPr>
        <w:t xml:space="preserve">2 noites </w:t>
      </w:r>
      <w:r w:rsidR="00643BDF" w:rsidRPr="00A5700B">
        <w:rPr>
          <w:rFonts w:asciiTheme="minorHAnsi" w:hAnsiTheme="minorHAnsi" w:cs="Tahoma"/>
          <w:sz w:val="22"/>
          <w:szCs w:val="22"/>
        </w:rPr>
        <w:t xml:space="preserve"> em Jaipur</w:t>
      </w:r>
    </w:p>
    <w:p w:rsidR="00643BDF" w:rsidRPr="00A5700B" w:rsidRDefault="00E64F4E" w:rsidP="00643BDF">
      <w:pPr>
        <w:numPr>
          <w:ilvl w:val="0"/>
          <w:numId w:val="4"/>
        </w:numPr>
        <w:tabs>
          <w:tab w:val="clear" w:pos="0"/>
          <w:tab w:val="left" w:pos="360"/>
        </w:tabs>
        <w:ind w:left="357" w:hanging="357"/>
        <w:jc w:val="both"/>
        <w:rPr>
          <w:rFonts w:asciiTheme="minorHAnsi" w:hAnsiTheme="minorHAnsi" w:cs="Tahoma"/>
          <w:sz w:val="22"/>
          <w:szCs w:val="22"/>
        </w:rPr>
      </w:pPr>
      <w:r>
        <w:rPr>
          <w:rFonts w:asciiTheme="minorHAnsi" w:hAnsiTheme="minorHAnsi" w:cs="Tahoma"/>
          <w:sz w:val="22"/>
          <w:szCs w:val="22"/>
        </w:rPr>
        <w:t xml:space="preserve">2 noites </w:t>
      </w:r>
      <w:r w:rsidR="00643BDF" w:rsidRPr="00A5700B">
        <w:rPr>
          <w:rFonts w:asciiTheme="minorHAnsi" w:hAnsiTheme="minorHAnsi" w:cs="Tahoma"/>
          <w:sz w:val="22"/>
          <w:szCs w:val="22"/>
        </w:rPr>
        <w:t xml:space="preserve"> em Agra</w:t>
      </w:r>
    </w:p>
    <w:p w:rsidR="00643BDF" w:rsidRPr="00A5700B" w:rsidRDefault="00E64F4E" w:rsidP="00643BDF">
      <w:pPr>
        <w:numPr>
          <w:ilvl w:val="0"/>
          <w:numId w:val="4"/>
        </w:numPr>
        <w:tabs>
          <w:tab w:val="clear" w:pos="0"/>
          <w:tab w:val="left" w:pos="360"/>
        </w:tabs>
        <w:ind w:left="357" w:hanging="357"/>
        <w:jc w:val="both"/>
        <w:rPr>
          <w:rFonts w:asciiTheme="minorHAnsi" w:hAnsiTheme="minorHAnsi" w:cs="Tahoma"/>
          <w:sz w:val="22"/>
          <w:szCs w:val="22"/>
        </w:rPr>
      </w:pPr>
      <w:r>
        <w:rPr>
          <w:rFonts w:asciiTheme="minorHAnsi" w:hAnsiTheme="minorHAnsi" w:cs="Tahoma"/>
          <w:sz w:val="22"/>
          <w:szCs w:val="22"/>
        </w:rPr>
        <w:t xml:space="preserve">1 noites </w:t>
      </w:r>
      <w:r w:rsidR="00643BDF" w:rsidRPr="00A5700B">
        <w:rPr>
          <w:rFonts w:asciiTheme="minorHAnsi" w:hAnsiTheme="minorHAnsi" w:cs="Tahoma"/>
          <w:sz w:val="22"/>
          <w:szCs w:val="22"/>
        </w:rPr>
        <w:t xml:space="preserve"> em Thimpu</w:t>
      </w:r>
    </w:p>
    <w:p w:rsidR="00643BDF" w:rsidRPr="00A5700B" w:rsidRDefault="00E64F4E" w:rsidP="00643BDF">
      <w:pPr>
        <w:numPr>
          <w:ilvl w:val="0"/>
          <w:numId w:val="4"/>
        </w:numPr>
        <w:tabs>
          <w:tab w:val="clear" w:pos="0"/>
          <w:tab w:val="left" w:pos="360"/>
        </w:tabs>
        <w:ind w:left="357" w:hanging="357"/>
        <w:jc w:val="both"/>
        <w:rPr>
          <w:rFonts w:asciiTheme="minorHAnsi" w:hAnsiTheme="minorHAnsi" w:cs="Tahoma"/>
          <w:sz w:val="22"/>
          <w:szCs w:val="22"/>
        </w:rPr>
      </w:pPr>
      <w:r>
        <w:rPr>
          <w:rFonts w:asciiTheme="minorHAnsi" w:hAnsiTheme="minorHAnsi" w:cs="Tahoma"/>
          <w:sz w:val="22"/>
          <w:szCs w:val="22"/>
        </w:rPr>
        <w:t xml:space="preserve">2 noites </w:t>
      </w:r>
      <w:r w:rsidR="00643BDF" w:rsidRPr="00A5700B">
        <w:rPr>
          <w:rFonts w:asciiTheme="minorHAnsi" w:hAnsiTheme="minorHAnsi" w:cs="Tahoma"/>
          <w:sz w:val="22"/>
          <w:szCs w:val="22"/>
        </w:rPr>
        <w:t>em Paro</w:t>
      </w:r>
    </w:p>
    <w:p w:rsidR="00643BDF" w:rsidRPr="00A5700B" w:rsidRDefault="00214E14" w:rsidP="00643BDF">
      <w:pPr>
        <w:numPr>
          <w:ilvl w:val="0"/>
          <w:numId w:val="4"/>
        </w:numPr>
        <w:tabs>
          <w:tab w:val="clear" w:pos="0"/>
          <w:tab w:val="left" w:pos="360"/>
        </w:tabs>
        <w:ind w:left="357" w:hanging="357"/>
        <w:jc w:val="both"/>
        <w:rPr>
          <w:rFonts w:asciiTheme="minorHAnsi" w:hAnsiTheme="minorHAnsi" w:cs="Tahoma"/>
          <w:sz w:val="22"/>
          <w:szCs w:val="22"/>
        </w:rPr>
      </w:pPr>
      <w:r w:rsidRPr="00A5700B">
        <w:rPr>
          <w:rFonts w:asciiTheme="minorHAnsi" w:hAnsiTheme="minorHAnsi" w:cs="Tahoma"/>
          <w:sz w:val="22"/>
          <w:szCs w:val="22"/>
        </w:rPr>
        <w:t>3</w:t>
      </w:r>
      <w:r w:rsidR="00E64F4E">
        <w:rPr>
          <w:rFonts w:asciiTheme="minorHAnsi" w:hAnsiTheme="minorHAnsi" w:cs="Tahoma"/>
          <w:sz w:val="22"/>
          <w:szCs w:val="22"/>
        </w:rPr>
        <w:t xml:space="preserve"> noites </w:t>
      </w:r>
      <w:r w:rsidR="00643BDF" w:rsidRPr="00A5700B">
        <w:rPr>
          <w:rFonts w:asciiTheme="minorHAnsi" w:hAnsiTheme="minorHAnsi" w:cs="Tahoma"/>
          <w:sz w:val="22"/>
          <w:szCs w:val="22"/>
        </w:rPr>
        <w:t>em Kathmandu</w:t>
      </w:r>
    </w:p>
    <w:p w:rsidR="00643BDF" w:rsidRPr="00A5700B" w:rsidRDefault="00643BDF" w:rsidP="00643BDF">
      <w:pPr>
        <w:numPr>
          <w:ilvl w:val="0"/>
          <w:numId w:val="4"/>
        </w:numPr>
        <w:tabs>
          <w:tab w:val="clear" w:pos="0"/>
          <w:tab w:val="left" w:pos="360"/>
        </w:tabs>
        <w:ind w:left="357" w:hanging="357"/>
        <w:jc w:val="both"/>
        <w:rPr>
          <w:rFonts w:asciiTheme="minorHAnsi" w:hAnsiTheme="minorHAnsi" w:cs="Tahoma"/>
          <w:sz w:val="22"/>
          <w:szCs w:val="22"/>
        </w:rPr>
      </w:pPr>
      <w:r w:rsidRPr="00A5700B">
        <w:rPr>
          <w:rFonts w:asciiTheme="minorHAnsi" w:hAnsiTheme="minorHAnsi" w:cs="Tahoma"/>
          <w:sz w:val="22"/>
          <w:szCs w:val="22"/>
        </w:rPr>
        <w:t>Café da manhã diário</w:t>
      </w:r>
    </w:p>
    <w:p w:rsidR="00643BDF" w:rsidRPr="00A5700B" w:rsidRDefault="00643BDF" w:rsidP="00643BDF">
      <w:pPr>
        <w:numPr>
          <w:ilvl w:val="0"/>
          <w:numId w:val="4"/>
        </w:numPr>
        <w:tabs>
          <w:tab w:val="clear" w:pos="0"/>
          <w:tab w:val="left" w:pos="360"/>
        </w:tabs>
        <w:ind w:left="357" w:hanging="357"/>
        <w:jc w:val="both"/>
        <w:rPr>
          <w:rFonts w:asciiTheme="minorHAnsi" w:hAnsiTheme="minorHAnsi" w:cs="Tahoma"/>
          <w:sz w:val="22"/>
          <w:szCs w:val="22"/>
        </w:rPr>
      </w:pPr>
      <w:r w:rsidRPr="00A5700B">
        <w:rPr>
          <w:rFonts w:asciiTheme="minorHAnsi" w:hAnsiTheme="minorHAnsi" w:cs="Tahoma"/>
          <w:sz w:val="22"/>
          <w:szCs w:val="22"/>
        </w:rPr>
        <w:t xml:space="preserve">Todas as refeições no Butão </w:t>
      </w:r>
    </w:p>
    <w:p w:rsidR="00643BDF" w:rsidRPr="00A5700B" w:rsidRDefault="00643BDF" w:rsidP="00643BDF">
      <w:pPr>
        <w:numPr>
          <w:ilvl w:val="0"/>
          <w:numId w:val="4"/>
        </w:numPr>
        <w:tabs>
          <w:tab w:val="clear" w:pos="0"/>
          <w:tab w:val="left" w:pos="360"/>
        </w:tabs>
        <w:ind w:left="357" w:hanging="357"/>
        <w:jc w:val="both"/>
        <w:rPr>
          <w:rFonts w:asciiTheme="minorHAnsi" w:hAnsiTheme="minorHAnsi" w:cs="Tahoma"/>
          <w:sz w:val="22"/>
          <w:szCs w:val="22"/>
        </w:rPr>
      </w:pPr>
      <w:r w:rsidRPr="00A5700B">
        <w:rPr>
          <w:rFonts w:asciiTheme="minorHAnsi" w:hAnsiTheme="minorHAnsi" w:cs="Tahoma"/>
          <w:sz w:val="22"/>
          <w:szCs w:val="22"/>
        </w:rPr>
        <w:t>Recepção VIP nos aeroportos</w:t>
      </w:r>
    </w:p>
    <w:p w:rsidR="00DF7DE2" w:rsidRPr="00A5700B" w:rsidRDefault="00DF7DE2" w:rsidP="00DF7DE2">
      <w:pPr>
        <w:numPr>
          <w:ilvl w:val="0"/>
          <w:numId w:val="4"/>
        </w:numPr>
        <w:tabs>
          <w:tab w:val="clear" w:pos="0"/>
          <w:tab w:val="left" w:pos="360"/>
        </w:tabs>
        <w:ind w:left="357" w:hanging="357"/>
        <w:jc w:val="both"/>
        <w:rPr>
          <w:rFonts w:asciiTheme="minorHAnsi" w:eastAsia="Times New Roman" w:hAnsiTheme="minorHAnsi"/>
          <w:sz w:val="22"/>
          <w:szCs w:val="22"/>
        </w:rPr>
      </w:pPr>
      <w:r w:rsidRPr="00A5700B">
        <w:rPr>
          <w:rFonts w:asciiTheme="minorHAnsi" w:eastAsia="Times New Roman" w:hAnsiTheme="minorHAnsi"/>
          <w:sz w:val="22"/>
          <w:szCs w:val="22"/>
        </w:rPr>
        <w:t xml:space="preserve">Passeios </w:t>
      </w:r>
      <w:r w:rsidR="00E64F4E">
        <w:rPr>
          <w:rFonts w:asciiTheme="minorHAnsi" w:eastAsia="Times New Roman" w:hAnsiTheme="minorHAnsi"/>
          <w:sz w:val="22"/>
          <w:szCs w:val="22"/>
        </w:rPr>
        <w:t xml:space="preserve">e traslados </w:t>
      </w:r>
      <w:r w:rsidRPr="00A5700B">
        <w:rPr>
          <w:rFonts w:asciiTheme="minorHAnsi" w:eastAsia="Times New Roman" w:hAnsiTheme="minorHAnsi"/>
          <w:sz w:val="22"/>
          <w:szCs w:val="22"/>
        </w:rPr>
        <w:t>privativos</w:t>
      </w:r>
      <w:r w:rsidR="0094123A">
        <w:rPr>
          <w:rFonts w:asciiTheme="minorHAnsi" w:eastAsia="Times New Roman" w:hAnsiTheme="minorHAnsi"/>
          <w:sz w:val="22"/>
          <w:szCs w:val="22"/>
        </w:rPr>
        <w:t>,</w:t>
      </w:r>
      <w:r w:rsidRPr="00A5700B">
        <w:rPr>
          <w:rFonts w:asciiTheme="minorHAnsi" w:eastAsia="Times New Roman" w:hAnsiTheme="minorHAnsi"/>
          <w:sz w:val="22"/>
          <w:szCs w:val="22"/>
        </w:rPr>
        <w:t xml:space="preserve"> com guia em idioma inglês </w:t>
      </w:r>
    </w:p>
    <w:p w:rsidR="00643BDF" w:rsidRPr="00A5700B" w:rsidRDefault="00643BDF" w:rsidP="00643BDF">
      <w:pPr>
        <w:numPr>
          <w:ilvl w:val="0"/>
          <w:numId w:val="4"/>
        </w:numPr>
        <w:tabs>
          <w:tab w:val="clear" w:pos="0"/>
          <w:tab w:val="left" w:pos="360"/>
        </w:tabs>
        <w:ind w:left="357" w:hanging="357"/>
        <w:jc w:val="both"/>
        <w:rPr>
          <w:rFonts w:asciiTheme="minorHAnsi" w:hAnsiTheme="minorHAnsi"/>
          <w:sz w:val="22"/>
          <w:szCs w:val="22"/>
        </w:rPr>
      </w:pPr>
      <w:r w:rsidRPr="00A5700B">
        <w:rPr>
          <w:rFonts w:asciiTheme="minorHAnsi" w:eastAsia="Times New Roman" w:hAnsiTheme="minorHAnsi"/>
          <w:sz w:val="22"/>
          <w:szCs w:val="22"/>
        </w:rPr>
        <w:t xml:space="preserve">Todos os vistos </w:t>
      </w:r>
      <w:r w:rsidR="00E64F4E">
        <w:rPr>
          <w:rFonts w:asciiTheme="minorHAnsi" w:eastAsia="Times New Roman" w:hAnsiTheme="minorHAnsi"/>
          <w:sz w:val="22"/>
          <w:szCs w:val="22"/>
        </w:rPr>
        <w:t>no Butão</w:t>
      </w:r>
    </w:p>
    <w:p w:rsidR="00643BDF" w:rsidRPr="00A5700B" w:rsidRDefault="00643BDF" w:rsidP="00643BDF">
      <w:pPr>
        <w:tabs>
          <w:tab w:val="left" w:pos="360"/>
        </w:tabs>
        <w:jc w:val="both"/>
        <w:rPr>
          <w:rFonts w:asciiTheme="minorHAnsi" w:eastAsia="Times New Roman" w:hAnsiTheme="minorHAnsi"/>
          <w:sz w:val="22"/>
          <w:szCs w:val="22"/>
        </w:rPr>
      </w:pPr>
    </w:p>
    <w:p w:rsidR="00643BDF" w:rsidRPr="00A5700B" w:rsidRDefault="00643BDF" w:rsidP="00643BDF">
      <w:pPr>
        <w:tabs>
          <w:tab w:val="left" w:pos="360"/>
        </w:tabs>
        <w:jc w:val="both"/>
        <w:rPr>
          <w:rFonts w:asciiTheme="minorHAnsi" w:hAnsiTheme="minorHAnsi"/>
          <w:sz w:val="22"/>
          <w:szCs w:val="22"/>
        </w:rPr>
      </w:pPr>
    </w:p>
    <w:p w:rsidR="00643BDF" w:rsidRPr="00A5700B" w:rsidRDefault="00643BDF" w:rsidP="00643BDF">
      <w:pPr>
        <w:numPr>
          <w:ilvl w:val="0"/>
          <w:numId w:val="2"/>
        </w:numPr>
        <w:tabs>
          <w:tab w:val="clear" w:pos="0"/>
        </w:tabs>
        <w:jc w:val="both"/>
        <w:rPr>
          <w:rFonts w:asciiTheme="minorHAnsi" w:eastAsia="DejaVu Sans" w:hAnsiTheme="minorHAnsi" w:cs="Tahoma"/>
          <w:b/>
          <w:bCs/>
          <w:sz w:val="22"/>
          <w:szCs w:val="22"/>
          <w:lang w:eastAsia="pt-BR" w:bidi="pt-BR"/>
        </w:rPr>
      </w:pPr>
      <w:r w:rsidRPr="00A5700B">
        <w:rPr>
          <w:rFonts w:asciiTheme="minorHAnsi" w:eastAsia="DejaVu Sans" w:hAnsiTheme="minorHAnsi" w:cs="Tahoma"/>
          <w:b/>
          <w:bCs/>
          <w:sz w:val="22"/>
          <w:szCs w:val="22"/>
          <w:lang w:eastAsia="pt-BR" w:bidi="pt-BR"/>
        </w:rPr>
        <w:t>O roteiro não inclui:</w:t>
      </w:r>
    </w:p>
    <w:p w:rsidR="00643BDF" w:rsidRPr="00A5700B" w:rsidRDefault="00643BDF" w:rsidP="00643BDF">
      <w:pPr>
        <w:numPr>
          <w:ilvl w:val="0"/>
          <w:numId w:val="4"/>
        </w:numPr>
        <w:tabs>
          <w:tab w:val="clear" w:pos="0"/>
          <w:tab w:val="left" w:pos="360"/>
        </w:tabs>
        <w:ind w:left="357" w:hanging="357"/>
        <w:jc w:val="both"/>
        <w:rPr>
          <w:rFonts w:asciiTheme="minorHAnsi" w:eastAsia="Times New Roman" w:hAnsiTheme="minorHAnsi"/>
          <w:sz w:val="22"/>
          <w:szCs w:val="22"/>
        </w:rPr>
      </w:pPr>
      <w:r w:rsidRPr="00A5700B">
        <w:rPr>
          <w:rFonts w:asciiTheme="minorHAnsi" w:eastAsia="Times New Roman" w:hAnsiTheme="minorHAnsi"/>
          <w:sz w:val="22"/>
          <w:szCs w:val="22"/>
        </w:rPr>
        <w:t>Passagem aérea internacional e nacional</w:t>
      </w:r>
    </w:p>
    <w:p w:rsidR="00643BDF" w:rsidRPr="00A5700B" w:rsidRDefault="00643BDF" w:rsidP="00643BDF">
      <w:pPr>
        <w:numPr>
          <w:ilvl w:val="0"/>
          <w:numId w:val="4"/>
        </w:numPr>
        <w:tabs>
          <w:tab w:val="clear" w:pos="0"/>
          <w:tab w:val="left" w:pos="360"/>
        </w:tabs>
        <w:ind w:left="357" w:hanging="357"/>
        <w:jc w:val="both"/>
        <w:rPr>
          <w:rFonts w:asciiTheme="minorHAnsi" w:eastAsia="Times New Roman" w:hAnsiTheme="minorHAnsi"/>
          <w:sz w:val="22"/>
          <w:szCs w:val="22"/>
        </w:rPr>
      </w:pPr>
      <w:r w:rsidRPr="00A5700B">
        <w:rPr>
          <w:rFonts w:asciiTheme="minorHAnsi" w:eastAsia="Times New Roman" w:hAnsiTheme="minorHAnsi"/>
          <w:sz w:val="22"/>
          <w:szCs w:val="22"/>
        </w:rPr>
        <w:t>Despesas com documentos e vistos</w:t>
      </w:r>
    </w:p>
    <w:p w:rsidR="00643BDF" w:rsidRPr="00A5700B" w:rsidRDefault="00643BDF" w:rsidP="00643BDF">
      <w:pPr>
        <w:numPr>
          <w:ilvl w:val="0"/>
          <w:numId w:val="4"/>
        </w:numPr>
        <w:tabs>
          <w:tab w:val="clear" w:pos="0"/>
          <w:tab w:val="left" w:pos="360"/>
        </w:tabs>
        <w:ind w:left="357" w:hanging="357"/>
        <w:jc w:val="both"/>
        <w:rPr>
          <w:rFonts w:asciiTheme="minorHAnsi" w:eastAsia="Times New Roman" w:hAnsiTheme="minorHAnsi"/>
          <w:sz w:val="22"/>
          <w:szCs w:val="22"/>
        </w:rPr>
      </w:pPr>
      <w:r w:rsidRPr="00A5700B">
        <w:rPr>
          <w:rFonts w:asciiTheme="minorHAnsi" w:eastAsia="Times New Roman" w:hAnsiTheme="minorHAnsi"/>
          <w:sz w:val="22"/>
          <w:szCs w:val="22"/>
        </w:rPr>
        <w:t>Despesas de caráter pessoal, gorjetas, telefonemas, etc</w:t>
      </w:r>
    </w:p>
    <w:p w:rsidR="00643BDF" w:rsidRPr="00A5700B" w:rsidRDefault="00643BDF" w:rsidP="00643BDF">
      <w:pPr>
        <w:numPr>
          <w:ilvl w:val="0"/>
          <w:numId w:val="4"/>
        </w:numPr>
        <w:tabs>
          <w:tab w:val="clear" w:pos="0"/>
          <w:tab w:val="left" w:pos="360"/>
        </w:tabs>
        <w:ind w:left="357" w:hanging="357"/>
        <w:jc w:val="both"/>
        <w:rPr>
          <w:rFonts w:asciiTheme="minorHAnsi" w:eastAsia="DejaVu Sans" w:hAnsiTheme="minorHAnsi" w:cs="Tahoma"/>
          <w:sz w:val="22"/>
          <w:szCs w:val="22"/>
          <w:lang w:eastAsia="pt-BR" w:bidi="pt-BR"/>
        </w:rPr>
      </w:pPr>
      <w:r w:rsidRPr="00A5700B">
        <w:rPr>
          <w:rFonts w:asciiTheme="minorHAnsi" w:eastAsia="Times New Roman" w:hAnsiTheme="minorHAnsi"/>
          <w:sz w:val="22"/>
          <w:szCs w:val="22"/>
        </w:rPr>
        <w:t>Qualquer item que</w:t>
      </w:r>
      <w:r w:rsidRPr="00A5700B">
        <w:rPr>
          <w:rFonts w:asciiTheme="minorHAnsi" w:eastAsia="DejaVu Sans" w:hAnsiTheme="minorHAnsi" w:cs="Tahoma"/>
          <w:sz w:val="22"/>
          <w:szCs w:val="22"/>
          <w:lang w:eastAsia="pt-BR" w:bidi="pt-BR"/>
        </w:rPr>
        <w:t xml:space="preserve"> não esteja no programa</w:t>
      </w:r>
    </w:p>
    <w:p w:rsidR="00643BDF" w:rsidRPr="00A5700B" w:rsidRDefault="00643BDF" w:rsidP="00643BDF">
      <w:pPr>
        <w:jc w:val="both"/>
        <w:rPr>
          <w:rFonts w:asciiTheme="minorHAnsi" w:eastAsia="DejaVu Sans" w:hAnsiTheme="minorHAnsi" w:cs="Tahoma"/>
          <w:sz w:val="22"/>
          <w:szCs w:val="22"/>
          <w:lang w:eastAsia="pt-BR" w:bidi="pt-BR"/>
        </w:rPr>
      </w:pPr>
    </w:p>
    <w:p w:rsidR="00643BDF" w:rsidRPr="00A5700B" w:rsidRDefault="00643BDF" w:rsidP="00643BDF">
      <w:pPr>
        <w:jc w:val="both"/>
        <w:rPr>
          <w:rFonts w:asciiTheme="minorHAnsi" w:eastAsia="DejaVu Sans" w:hAnsiTheme="minorHAnsi" w:cs="Tahoma"/>
          <w:sz w:val="22"/>
          <w:szCs w:val="22"/>
          <w:lang w:eastAsia="pt-BR" w:bidi="pt-BR"/>
        </w:rPr>
      </w:pPr>
    </w:p>
    <w:p w:rsidR="00643BDF" w:rsidRPr="00A5700B" w:rsidRDefault="00643BDF" w:rsidP="00643BDF">
      <w:pPr>
        <w:jc w:val="both"/>
        <w:rPr>
          <w:rFonts w:asciiTheme="minorHAnsi" w:eastAsia="DejaVu Sans" w:hAnsiTheme="minorHAnsi" w:cs="Tahoma"/>
          <w:b/>
          <w:bCs/>
          <w:sz w:val="22"/>
          <w:szCs w:val="22"/>
          <w:lang w:eastAsia="pt-BR" w:bidi="pt-BR"/>
        </w:rPr>
      </w:pPr>
      <w:r w:rsidRPr="00A5700B">
        <w:rPr>
          <w:rFonts w:asciiTheme="minorHAnsi" w:eastAsia="DejaVu Sans" w:hAnsiTheme="minorHAnsi" w:cs="Tahoma"/>
          <w:b/>
          <w:bCs/>
          <w:sz w:val="22"/>
          <w:szCs w:val="22"/>
          <w:lang w:eastAsia="pt-BR" w:bidi="pt-BR"/>
        </w:rPr>
        <w:t>Documentação necessária para portadores de passaporte brasileiro:</w:t>
      </w:r>
    </w:p>
    <w:p w:rsidR="00643BDF" w:rsidRPr="00A5700B" w:rsidRDefault="00643BDF" w:rsidP="00643BDF">
      <w:pPr>
        <w:numPr>
          <w:ilvl w:val="0"/>
          <w:numId w:val="4"/>
        </w:numPr>
        <w:tabs>
          <w:tab w:val="clear" w:pos="0"/>
          <w:tab w:val="left" w:pos="360"/>
        </w:tabs>
        <w:ind w:left="357" w:hanging="357"/>
        <w:jc w:val="both"/>
        <w:rPr>
          <w:rFonts w:asciiTheme="minorHAnsi" w:eastAsia="Times New Roman" w:hAnsiTheme="minorHAnsi"/>
          <w:sz w:val="22"/>
          <w:szCs w:val="22"/>
        </w:rPr>
      </w:pPr>
      <w:r w:rsidRPr="00A5700B">
        <w:rPr>
          <w:rFonts w:asciiTheme="minorHAnsi" w:eastAsia="Times New Roman" w:hAnsiTheme="minorHAnsi"/>
          <w:sz w:val="22"/>
          <w:szCs w:val="22"/>
        </w:rPr>
        <w:t xml:space="preserve">Passaporte: com validade mínima de 6 meses da data de embarque e com mais duas folhas em branco </w:t>
      </w:r>
    </w:p>
    <w:p w:rsidR="00643BDF" w:rsidRPr="00A5700B" w:rsidRDefault="00643BDF" w:rsidP="00643BDF">
      <w:pPr>
        <w:numPr>
          <w:ilvl w:val="0"/>
          <w:numId w:val="4"/>
        </w:numPr>
        <w:tabs>
          <w:tab w:val="clear" w:pos="0"/>
          <w:tab w:val="left" w:pos="360"/>
        </w:tabs>
        <w:ind w:left="357" w:hanging="357"/>
        <w:jc w:val="both"/>
        <w:rPr>
          <w:rFonts w:asciiTheme="minorHAnsi" w:eastAsia="Times New Roman" w:hAnsiTheme="minorHAnsi"/>
          <w:sz w:val="22"/>
          <w:szCs w:val="22"/>
        </w:rPr>
      </w:pPr>
      <w:r w:rsidRPr="00A5700B">
        <w:rPr>
          <w:rFonts w:asciiTheme="minorHAnsi" w:eastAsia="Times New Roman" w:hAnsiTheme="minorHAnsi"/>
          <w:sz w:val="22"/>
          <w:szCs w:val="22"/>
        </w:rPr>
        <w:t xml:space="preserve">Visto: é necessário visto </w:t>
      </w:r>
    </w:p>
    <w:p w:rsidR="00643BDF" w:rsidRPr="00A5700B" w:rsidRDefault="00643BDF" w:rsidP="00643BDF">
      <w:pPr>
        <w:numPr>
          <w:ilvl w:val="0"/>
          <w:numId w:val="4"/>
        </w:numPr>
        <w:tabs>
          <w:tab w:val="clear" w:pos="0"/>
          <w:tab w:val="left" w:pos="360"/>
        </w:tabs>
        <w:ind w:left="357" w:hanging="357"/>
        <w:jc w:val="both"/>
        <w:rPr>
          <w:rFonts w:asciiTheme="minorHAnsi" w:hAnsiTheme="minorHAnsi" w:cs="Arial"/>
          <w:sz w:val="22"/>
          <w:szCs w:val="22"/>
        </w:rPr>
      </w:pPr>
      <w:r w:rsidRPr="00A5700B">
        <w:rPr>
          <w:rFonts w:asciiTheme="minorHAnsi" w:eastAsia="Times New Roman" w:hAnsiTheme="minorHAnsi"/>
          <w:sz w:val="22"/>
          <w:szCs w:val="22"/>
        </w:rPr>
        <w:t>Vacina: é necessário Certificado Internacional de Vacina contra febre amarela (11 dias antes do embarque</w:t>
      </w:r>
      <w:r w:rsidRPr="00A5700B">
        <w:rPr>
          <w:rFonts w:asciiTheme="minorHAnsi" w:hAnsiTheme="minorHAnsi" w:cs="Arial"/>
          <w:sz w:val="22"/>
          <w:szCs w:val="22"/>
        </w:rPr>
        <w:t xml:space="preserve">) </w:t>
      </w:r>
    </w:p>
    <w:p w:rsidR="00643BDF" w:rsidRPr="00A5700B" w:rsidRDefault="00643BDF" w:rsidP="00643BDF">
      <w:pPr>
        <w:jc w:val="both"/>
        <w:rPr>
          <w:rFonts w:asciiTheme="minorHAnsi" w:eastAsia="DejaVu Sans" w:hAnsiTheme="minorHAnsi" w:cs="Tahoma"/>
          <w:sz w:val="22"/>
          <w:szCs w:val="22"/>
          <w:lang w:eastAsia="pt-BR" w:bidi="pt-BR"/>
        </w:rPr>
      </w:pPr>
    </w:p>
    <w:p w:rsidR="00A5700B" w:rsidRPr="00192A2E" w:rsidRDefault="00A5700B" w:rsidP="00A5700B">
      <w:pPr>
        <w:rPr>
          <w:rFonts w:asciiTheme="minorHAnsi" w:hAnsiTheme="minorHAnsi"/>
          <w:sz w:val="22"/>
          <w:szCs w:val="22"/>
        </w:rPr>
      </w:pPr>
    </w:p>
    <w:tbl>
      <w:tblPr>
        <w:tblW w:w="0" w:type="auto"/>
        <w:tblInd w:w="15" w:type="dxa"/>
        <w:shd w:val="clear" w:color="auto" w:fill="365F91" w:themeFill="accent1" w:themeFillShade="BF"/>
        <w:tblLayout w:type="fixed"/>
        <w:tblCellMar>
          <w:top w:w="15" w:type="dxa"/>
          <w:left w:w="15" w:type="dxa"/>
          <w:bottom w:w="15" w:type="dxa"/>
          <w:right w:w="15" w:type="dxa"/>
        </w:tblCellMar>
        <w:tblLook w:val="0000"/>
      </w:tblPr>
      <w:tblGrid>
        <w:gridCol w:w="9641"/>
      </w:tblGrid>
      <w:tr w:rsidR="00A5700B" w:rsidRPr="00192A2E" w:rsidTr="00E052CF">
        <w:trPr>
          <w:trHeight w:val="603"/>
        </w:trPr>
        <w:tc>
          <w:tcPr>
            <w:tcW w:w="9641" w:type="dxa"/>
            <w:shd w:val="clear" w:color="auto" w:fill="365F91" w:themeFill="accent1" w:themeFillShade="BF"/>
            <w:vAlign w:val="center"/>
          </w:tcPr>
          <w:p w:rsidR="00A5700B" w:rsidRPr="00192A2E" w:rsidRDefault="00A5700B" w:rsidP="00E052CF">
            <w:pPr>
              <w:tabs>
                <w:tab w:val="left" w:pos="420"/>
              </w:tabs>
              <w:snapToGrid w:val="0"/>
              <w:jc w:val="center"/>
              <w:rPr>
                <w:rFonts w:asciiTheme="minorHAnsi" w:eastAsia="DejaVu Sans" w:hAnsiTheme="minorHAnsi" w:cs="Arial"/>
                <w:b/>
                <w:color w:val="FFFFFF"/>
                <w:sz w:val="18"/>
                <w:szCs w:val="18"/>
                <w:lang w:bidi="pt-BR"/>
              </w:rPr>
            </w:pPr>
            <w:r w:rsidRPr="00192A2E">
              <w:rPr>
                <w:rFonts w:asciiTheme="minorHAnsi" w:eastAsia="DejaVu Sans" w:hAnsiTheme="minorHAnsi" w:cs="Arial"/>
                <w:b/>
                <w:color w:val="FFFFFF"/>
                <w:sz w:val="18"/>
                <w:szCs w:val="18"/>
                <w:lang w:bidi="pt-BR"/>
              </w:rPr>
              <w:t>Valores em dólares americanos por pessoa, sujeitos à disponibilidade e alteração sem aviso prévio.</w:t>
            </w:r>
          </w:p>
          <w:p w:rsidR="00A5700B" w:rsidRPr="00192A2E" w:rsidRDefault="00CA0D1B" w:rsidP="00E052CF">
            <w:pPr>
              <w:ind w:left="-15" w:right="1059"/>
              <w:jc w:val="right"/>
              <w:rPr>
                <w:rFonts w:asciiTheme="minorHAnsi" w:eastAsia="DejaVu Sans" w:hAnsiTheme="minorHAnsi" w:cs="Arial"/>
                <w:b/>
                <w:color w:val="FFFFFF"/>
                <w:sz w:val="18"/>
                <w:szCs w:val="18"/>
                <w:lang w:bidi="pt-BR"/>
              </w:rPr>
            </w:pPr>
            <w:r>
              <w:rPr>
                <w:rFonts w:asciiTheme="minorHAnsi" w:eastAsia="DejaVu Sans" w:hAnsiTheme="minorHAnsi" w:cs="Arial"/>
                <w:b/>
                <w:color w:val="FFFFFF"/>
                <w:sz w:val="18"/>
                <w:szCs w:val="18"/>
                <w:lang w:bidi="pt-BR"/>
              </w:rPr>
              <w:t>12/12</w:t>
            </w:r>
            <w:r w:rsidR="00E64F4E">
              <w:rPr>
                <w:rFonts w:asciiTheme="minorHAnsi" w:eastAsia="DejaVu Sans" w:hAnsiTheme="minorHAnsi" w:cs="Arial"/>
                <w:b/>
                <w:color w:val="FFFFFF"/>
                <w:sz w:val="18"/>
                <w:szCs w:val="18"/>
                <w:lang w:bidi="pt-BR"/>
              </w:rPr>
              <w:t>/201</w:t>
            </w:r>
            <w:r w:rsidR="009B4921">
              <w:rPr>
                <w:rFonts w:asciiTheme="minorHAnsi" w:eastAsia="DejaVu Sans" w:hAnsiTheme="minorHAnsi" w:cs="Arial"/>
                <w:b/>
                <w:color w:val="FFFFFF"/>
                <w:sz w:val="18"/>
                <w:szCs w:val="18"/>
                <w:lang w:bidi="pt-BR"/>
              </w:rPr>
              <w:t>8</w:t>
            </w:r>
          </w:p>
        </w:tc>
      </w:tr>
    </w:tbl>
    <w:p w:rsidR="00A5700B" w:rsidRPr="00192A2E" w:rsidRDefault="00A5700B" w:rsidP="00A5700B">
      <w:pPr>
        <w:rPr>
          <w:rFonts w:asciiTheme="minorHAnsi" w:hAnsiTheme="minorHAnsi"/>
          <w:sz w:val="22"/>
          <w:szCs w:val="22"/>
        </w:rPr>
      </w:pPr>
    </w:p>
    <w:sectPr w:rsidR="00A5700B" w:rsidRPr="00192A2E" w:rsidSect="00A5700B">
      <w:headerReference w:type="default" r:id="rId8"/>
      <w:footerReference w:type="default" r:id="rId9"/>
      <w:pgSz w:w="11905" w:h="16837"/>
      <w:pgMar w:top="1758" w:right="1134" w:bottom="1418" w:left="1134" w:header="709"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1D3" w:rsidRDefault="00E001D3">
      <w:r>
        <w:separator/>
      </w:r>
    </w:p>
  </w:endnote>
  <w:endnote w:type="continuationSeparator" w:id="0">
    <w:p w:rsidR="00E001D3" w:rsidRDefault="00E00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DejaVu Sans">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00B" w:rsidRPr="00A702F6" w:rsidRDefault="00495D11" w:rsidP="00A5700B">
    <w:pPr>
      <w:spacing w:before="240" w:line="360" w:lineRule="auto"/>
      <w:jc w:val="center"/>
      <w:rPr>
        <w:rFonts w:asciiTheme="minorHAnsi" w:hAnsiTheme="minorHAnsi"/>
        <w:sz w:val="16"/>
        <w:szCs w:val="16"/>
      </w:rPr>
    </w:pPr>
    <w:r w:rsidRPr="00A702F6">
      <w:rPr>
        <w:rFonts w:asciiTheme="minorHAnsi" w:hAnsiTheme="minorHAnsi"/>
        <w:sz w:val="16"/>
        <w:szCs w:val="16"/>
      </w:rPr>
      <w:fldChar w:fldCharType="begin"/>
    </w:r>
    <w:r w:rsidR="00A5700B" w:rsidRPr="00A702F6">
      <w:rPr>
        <w:rFonts w:asciiTheme="minorHAnsi" w:hAnsiTheme="minorHAnsi"/>
        <w:sz w:val="16"/>
        <w:szCs w:val="16"/>
      </w:rPr>
      <w:instrText xml:space="preserve"> PAGE </w:instrText>
    </w:r>
    <w:r w:rsidRPr="00A702F6">
      <w:rPr>
        <w:rFonts w:asciiTheme="minorHAnsi" w:hAnsiTheme="minorHAnsi"/>
        <w:sz w:val="16"/>
        <w:szCs w:val="16"/>
      </w:rPr>
      <w:fldChar w:fldCharType="separate"/>
    </w:r>
    <w:r w:rsidR="00CA0D1B">
      <w:rPr>
        <w:rFonts w:asciiTheme="minorHAnsi" w:hAnsiTheme="minorHAnsi"/>
        <w:noProof/>
        <w:sz w:val="16"/>
        <w:szCs w:val="16"/>
      </w:rPr>
      <w:t>1</w:t>
    </w:r>
    <w:r w:rsidRPr="00A702F6">
      <w:rPr>
        <w:rFonts w:asciiTheme="minorHAnsi" w:hAnsiTheme="minorHAnsi"/>
        <w:sz w:val="16"/>
        <w:szCs w:val="16"/>
      </w:rPr>
      <w:fldChar w:fldCharType="end"/>
    </w:r>
    <w:r w:rsidR="00A5700B" w:rsidRPr="00A702F6">
      <w:rPr>
        <w:rFonts w:asciiTheme="minorHAnsi" w:hAnsiTheme="minorHAnsi"/>
        <w:sz w:val="16"/>
        <w:szCs w:val="16"/>
      </w:rPr>
      <w:t xml:space="preserve"> / </w:t>
    </w:r>
    <w:r w:rsidRPr="00A702F6">
      <w:rPr>
        <w:rFonts w:asciiTheme="minorHAnsi" w:hAnsiTheme="minorHAnsi"/>
        <w:sz w:val="16"/>
        <w:szCs w:val="16"/>
      </w:rPr>
      <w:fldChar w:fldCharType="begin"/>
    </w:r>
    <w:r w:rsidR="00A5700B" w:rsidRPr="00A702F6">
      <w:rPr>
        <w:rFonts w:asciiTheme="minorHAnsi" w:hAnsiTheme="minorHAnsi"/>
        <w:sz w:val="16"/>
        <w:szCs w:val="16"/>
      </w:rPr>
      <w:instrText xml:space="preserve"> NUMPAGES \*Arabic </w:instrText>
    </w:r>
    <w:r w:rsidRPr="00A702F6">
      <w:rPr>
        <w:rFonts w:asciiTheme="minorHAnsi" w:hAnsiTheme="minorHAnsi"/>
        <w:sz w:val="16"/>
        <w:szCs w:val="16"/>
      </w:rPr>
      <w:fldChar w:fldCharType="separate"/>
    </w:r>
    <w:r w:rsidR="00CA0D1B">
      <w:rPr>
        <w:rFonts w:asciiTheme="minorHAnsi" w:hAnsiTheme="minorHAnsi"/>
        <w:noProof/>
        <w:sz w:val="16"/>
        <w:szCs w:val="16"/>
      </w:rPr>
      <w:t>4</w:t>
    </w:r>
    <w:r w:rsidRPr="00A702F6">
      <w:rPr>
        <w:rFonts w:asciiTheme="minorHAnsi" w:hAnsiTheme="minorHAnsi"/>
        <w:sz w:val="16"/>
        <w:szCs w:val="16"/>
      </w:rPr>
      <w:fldChar w:fldCharType="end"/>
    </w:r>
  </w:p>
  <w:p w:rsidR="00A5700B" w:rsidRPr="00A702F6" w:rsidRDefault="00A5700B" w:rsidP="00A5700B">
    <w:pPr>
      <w:jc w:val="center"/>
      <w:rPr>
        <w:rFonts w:asciiTheme="minorHAnsi" w:hAnsiTheme="minorHAnsi"/>
        <w:sz w:val="18"/>
        <w:szCs w:val="18"/>
      </w:rPr>
    </w:pPr>
    <w:r w:rsidRPr="00A702F6">
      <w:rPr>
        <w:rFonts w:asciiTheme="minorHAnsi" w:hAnsiTheme="minorHAnsi"/>
        <w:b/>
        <w:sz w:val="18"/>
        <w:szCs w:val="18"/>
      </w:rPr>
      <w:t>Interpoint Viagens e Turismo Ltda</w:t>
    </w:r>
    <w:r w:rsidRPr="00A702F6">
      <w:rPr>
        <w:rFonts w:asciiTheme="minorHAnsi" w:hAnsiTheme="minorHAnsi"/>
        <w:sz w:val="18"/>
        <w:szCs w:val="18"/>
      </w:rPr>
      <w:t xml:space="preserve">. </w:t>
    </w:r>
    <w:r w:rsidRPr="00A702F6">
      <w:rPr>
        <w:rFonts w:asciiTheme="minorHAnsi" w:hAnsiTheme="minorHAnsi"/>
        <w:sz w:val="18"/>
        <w:szCs w:val="18"/>
      </w:rPr>
      <w:t>-  Tel.: 11 3087-9400 / Toll Free: 0800 771-9400 - www.interpoint.com.br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1D3" w:rsidRDefault="00E001D3">
      <w:r>
        <w:separator/>
      </w:r>
    </w:p>
  </w:footnote>
  <w:footnote w:type="continuationSeparator" w:id="0">
    <w:p w:rsidR="00E001D3" w:rsidRDefault="00E001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single" w:sz="4" w:space="0" w:color="FF0000"/>
        <w:right w:val="none" w:sz="0" w:space="0" w:color="auto"/>
        <w:insideH w:val="none" w:sz="0" w:space="0" w:color="auto"/>
        <w:insideV w:val="none" w:sz="0" w:space="0" w:color="auto"/>
      </w:tblBorders>
      <w:tblLook w:val="04A0"/>
    </w:tblPr>
    <w:tblGrid>
      <w:gridCol w:w="4833"/>
      <w:gridCol w:w="4804"/>
    </w:tblGrid>
    <w:tr w:rsidR="00A5700B" w:rsidRPr="00A702F6" w:rsidTr="00E052CF">
      <w:trPr>
        <w:trHeight w:val="574"/>
      </w:trPr>
      <w:tc>
        <w:tcPr>
          <w:tcW w:w="4833" w:type="dxa"/>
          <w:tcMar>
            <w:left w:w="0" w:type="dxa"/>
            <w:right w:w="0" w:type="dxa"/>
          </w:tcMar>
        </w:tcPr>
        <w:p w:rsidR="00A5700B" w:rsidRPr="00A702F6" w:rsidRDefault="00A5700B" w:rsidP="00E052CF">
          <w:pPr>
            <w:pStyle w:val="Header"/>
          </w:pPr>
          <w:r w:rsidRPr="00A702F6">
            <w:rPr>
              <w:b/>
              <w:noProof/>
              <w:lang w:eastAsia="pt-BR"/>
            </w:rPr>
            <w:drawing>
              <wp:inline distT="0" distB="0" distL="0" distR="0">
                <wp:extent cx="1442720" cy="299720"/>
                <wp:effectExtent l="19050" t="0" r="5080" b="0"/>
                <wp:docPr id="1" name="Imagem 9" descr="logotipo_Interpoin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logotipo_Interpoint.wmf"/>
                        <pic:cNvPicPr>
                          <a:picLocks noChangeAspect="1" noChangeArrowheads="1"/>
                        </pic:cNvPicPr>
                      </pic:nvPicPr>
                      <pic:blipFill>
                        <a:blip r:embed="rId1"/>
                        <a:srcRect/>
                        <a:stretch>
                          <a:fillRect/>
                        </a:stretch>
                      </pic:blipFill>
                      <pic:spPr bwMode="auto">
                        <a:xfrm>
                          <a:off x="0" y="0"/>
                          <a:ext cx="1442720" cy="299720"/>
                        </a:xfrm>
                        <a:prstGeom prst="rect">
                          <a:avLst/>
                        </a:prstGeom>
                        <a:noFill/>
                        <a:ln w="9525">
                          <a:noFill/>
                          <a:miter lim="800000"/>
                          <a:headEnd/>
                          <a:tailEnd/>
                        </a:ln>
                      </pic:spPr>
                    </pic:pic>
                  </a:graphicData>
                </a:graphic>
              </wp:inline>
            </w:drawing>
          </w:r>
        </w:p>
      </w:tc>
      <w:tc>
        <w:tcPr>
          <w:tcW w:w="4805" w:type="dxa"/>
          <w:tcMar>
            <w:left w:w="0" w:type="dxa"/>
            <w:right w:w="0" w:type="dxa"/>
          </w:tcMar>
        </w:tcPr>
        <w:p w:rsidR="00A5700B" w:rsidRPr="00A702F6" w:rsidRDefault="00A5700B" w:rsidP="00A5700B">
          <w:pPr>
            <w:pStyle w:val="Header"/>
            <w:jc w:val="right"/>
            <w:rPr>
              <w:sz w:val="20"/>
              <w:szCs w:val="20"/>
            </w:rPr>
          </w:pPr>
          <w:r w:rsidRPr="00A702F6">
            <w:rPr>
              <w:noProof/>
              <w:sz w:val="20"/>
              <w:szCs w:val="20"/>
              <w:lang w:eastAsia="zh-CN"/>
            </w:rPr>
            <w:t xml:space="preserve">ROTEIRO | </w:t>
          </w:r>
          <w:r>
            <w:rPr>
              <w:b/>
              <w:noProof/>
              <w:sz w:val="20"/>
              <w:szCs w:val="20"/>
              <w:lang w:eastAsia="zh-CN"/>
            </w:rPr>
            <w:t>ÁSIA</w:t>
          </w:r>
        </w:p>
      </w:tc>
    </w:tr>
  </w:tbl>
  <w:p w:rsidR="00A5700B" w:rsidRPr="00A702F6" w:rsidRDefault="00A5700B" w:rsidP="00A5700B">
    <w:pPr>
      <w:rPr>
        <w:rFonts w:asciiTheme="minorHAnsi" w:hAnsiTheme="minorHAnsi"/>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4"/>
    <w:lvl w:ilvl="0">
      <w:start w:val="1"/>
      <w:numFmt w:val="bullet"/>
      <w:lvlText w:val=""/>
      <w:lvlJc w:val="left"/>
      <w:pPr>
        <w:tabs>
          <w:tab w:val="num" w:pos="0"/>
        </w:tabs>
        <w:ind w:left="0" w:firstLine="0"/>
      </w:pPr>
      <w:rPr>
        <w:rFonts w:ascii="Symbol" w:hAnsi="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isplayBackgroundShape/>
  <w:embedSystemFonts/>
  <w:proofState w:spelling="clean" w:grammar="clean"/>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B432C"/>
    <w:rsid w:val="000038C5"/>
    <w:rsid w:val="00004D56"/>
    <w:rsid w:val="00026814"/>
    <w:rsid w:val="00050866"/>
    <w:rsid w:val="00062A05"/>
    <w:rsid w:val="00085FE8"/>
    <w:rsid w:val="000A4870"/>
    <w:rsid w:val="000C4E59"/>
    <w:rsid w:val="000C6A71"/>
    <w:rsid w:val="000E0C4C"/>
    <w:rsid w:val="000F0C29"/>
    <w:rsid w:val="001068AC"/>
    <w:rsid w:val="001216A2"/>
    <w:rsid w:val="00121959"/>
    <w:rsid w:val="001351A1"/>
    <w:rsid w:val="001408BB"/>
    <w:rsid w:val="001449C1"/>
    <w:rsid w:val="001675E5"/>
    <w:rsid w:val="0017392E"/>
    <w:rsid w:val="0017637D"/>
    <w:rsid w:val="00193D0A"/>
    <w:rsid w:val="001A4292"/>
    <w:rsid w:val="001C4C9D"/>
    <w:rsid w:val="001C6496"/>
    <w:rsid w:val="001D2EA8"/>
    <w:rsid w:val="001D5CCC"/>
    <w:rsid w:val="001F3C75"/>
    <w:rsid w:val="001F4CB1"/>
    <w:rsid w:val="001F7389"/>
    <w:rsid w:val="0020751E"/>
    <w:rsid w:val="00214E14"/>
    <w:rsid w:val="002405CB"/>
    <w:rsid w:val="00244146"/>
    <w:rsid w:val="00246888"/>
    <w:rsid w:val="00257113"/>
    <w:rsid w:val="00272A7A"/>
    <w:rsid w:val="00273688"/>
    <w:rsid w:val="00282218"/>
    <w:rsid w:val="002A4FC1"/>
    <w:rsid w:val="002D21AA"/>
    <w:rsid w:val="00303411"/>
    <w:rsid w:val="00305457"/>
    <w:rsid w:val="00355A80"/>
    <w:rsid w:val="003758E3"/>
    <w:rsid w:val="00382A3B"/>
    <w:rsid w:val="00393A1F"/>
    <w:rsid w:val="003960AC"/>
    <w:rsid w:val="003A5B6D"/>
    <w:rsid w:val="003A5CC7"/>
    <w:rsid w:val="003B6542"/>
    <w:rsid w:val="003C38DB"/>
    <w:rsid w:val="003D62FF"/>
    <w:rsid w:val="003D677F"/>
    <w:rsid w:val="003F20A7"/>
    <w:rsid w:val="00410E31"/>
    <w:rsid w:val="00434086"/>
    <w:rsid w:val="00495D11"/>
    <w:rsid w:val="004B3D36"/>
    <w:rsid w:val="004D3018"/>
    <w:rsid w:val="004D4BF6"/>
    <w:rsid w:val="004E3C0A"/>
    <w:rsid w:val="004E7BC4"/>
    <w:rsid w:val="00500527"/>
    <w:rsid w:val="005114BF"/>
    <w:rsid w:val="00540138"/>
    <w:rsid w:val="00567B54"/>
    <w:rsid w:val="0059076B"/>
    <w:rsid w:val="005B30DD"/>
    <w:rsid w:val="005E13A0"/>
    <w:rsid w:val="005E7F03"/>
    <w:rsid w:val="00610B7E"/>
    <w:rsid w:val="00621B08"/>
    <w:rsid w:val="00642A28"/>
    <w:rsid w:val="00642ECA"/>
    <w:rsid w:val="00643BDF"/>
    <w:rsid w:val="0065162D"/>
    <w:rsid w:val="006615CA"/>
    <w:rsid w:val="0068024A"/>
    <w:rsid w:val="00695B7C"/>
    <w:rsid w:val="006A23C0"/>
    <w:rsid w:val="006B6006"/>
    <w:rsid w:val="006B7988"/>
    <w:rsid w:val="006C63C4"/>
    <w:rsid w:val="006E581B"/>
    <w:rsid w:val="006E613C"/>
    <w:rsid w:val="006F585F"/>
    <w:rsid w:val="007020C1"/>
    <w:rsid w:val="00725339"/>
    <w:rsid w:val="0073315C"/>
    <w:rsid w:val="00751983"/>
    <w:rsid w:val="007645A1"/>
    <w:rsid w:val="0077293E"/>
    <w:rsid w:val="00775F3D"/>
    <w:rsid w:val="007957F5"/>
    <w:rsid w:val="00795EB4"/>
    <w:rsid w:val="007B01B8"/>
    <w:rsid w:val="007C2699"/>
    <w:rsid w:val="007E4563"/>
    <w:rsid w:val="007E4CEC"/>
    <w:rsid w:val="008067DB"/>
    <w:rsid w:val="00817A05"/>
    <w:rsid w:val="00822BF4"/>
    <w:rsid w:val="00841E01"/>
    <w:rsid w:val="008910E4"/>
    <w:rsid w:val="008A0131"/>
    <w:rsid w:val="008B67D7"/>
    <w:rsid w:val="008C4AAA"/>
    <w:rsid w:val="008D091D"/>
    <w:rsid w:val="008E2C62"/>
    <w:rsid w:val="00916046"/>
    <w:rsid w:val="009330E5"/>
    <w:rsid w:val="009359CB"/>
    <w:rsid w:val="0094123A"/>
    <w:rsid w:val="0095438E"/>
    <w:rsid w:val="0097209D"/>
    <w:rsid w:val="0098686D"/>
    <w:rsid w:val="00996516"/>
    <w:rsid w:val="009A14B4"/>
    <w:rsid w:val="009B19AF"/>
    <w:rsid w:val="009B4643"/>
    <w:rsid w:val="009B4921"/>
    <w:rsid w:val="009F78F2"/>
    <w:rsid w:val="00A2283D"/>
    <w:rsid w:val="00A237DA"/>
    <w:rsid w:val="00A31AAC"/>
    <w:rsid w:val="00A352F3"/>
    <w:rsid w:val="00A40FA9"/>
    <w:rsid w:val="00A463A9"/>
    <w:rsid w:val="00A54CC8"/>
    <w:rsid w:val="00A5700B"/>
    <w:rsid w:val="00A86972"/>
    <w:rsid w:val="00AA5FBE"/>
    <w:rsid w:val="00AB3805"/>
    <w:rsid w:val="00AC6416"/>
    <w:rsid w:val="00AD163D"/>
    <w:rsid w:val="00AE1CA9"/>
    <w:rsid w:val="00AF5561"/>
    <w:rsid w:val="00AF5647"/>
    <w:rsid w:val="00B12151"/>
    <w:rsid w:val="00B15CCB"/>
    <w:rsid w:val="00B16221"/>
    <w:rsid w:val="00B20901"/>
    <w:rsid w:val="00B33E1F"/>
    <w:rsid w:val="00B61A0F"/>
    <w:rsid w:val="00B70D6E"/>
    <w:rsid w:val="00B77529"/>
    <w:rsid w:val="00B8237D"/>
    <w:rsid w:val="00B93025"/>
    <w:rsid w:val="00BA1A8C"/>
    <w:rsid w:val="00BA65BF"/>
    <w:rsid w:val="00BA7458"/>
    <w:rsid w:val="00BC2291"/>
    <w:rsid w:val="00BC2A24"/>
    <w:rsid w:val="00BC490C"/>
    <w:rsid w:val="00BC4F3B"/>
    <w:rsid w:val="00BE63C0"/>
    <w:rsid w:val="00C029FE"/>
    <w:rsid w:val="00C10CA1"/>
    <w:rsid w:val="00C4776F"/>
    <w:rsid w:val="00C57B11"/>
    <w:rsid w:val="00C65761"/>
    <w:rsid w:val="00C74389"/>
    <w:rsid w:val="00C85DE2"/>
    <w:rsid w:val="00C87F28"/>
    <w:rsid w:val="00CA0D1B"/>
    <w:rsid w:val="00CA3757"/>
    <w:rsid w:val="00CB0F26"/>
    <w:rsid w:val="00CB2C5D"/>
    <w:rsid w:val="00CB4B93"/>
    <w:rsid w:val="00CC13FD"/>
    <w:rsid w:val="00CD29E4"/>
    <w:rsid w:val="00CD3C98"/>
    <w:rsid w:val="00CD58E3"/>
    <w:rsid w:val="00CE132B"/>
    <w:rsid w:val="00CF49B1"/>
    <w:rsid w:val="00D000F4"/>
    <w:rsid w:val="00D26C47"/>
    <w:rsid w:val="00D31900"/>
    <w:rsid w:val="00D406DA"/>
    <w:rsid w:val="00D44578"/>
    <w:rsid w:val="00D47E71"/>
    <w:rsid w:val="00D57065"/>
    <w:rsid w:val="00D61BAD"/>
    <w:rsid w:val="00D963D2"/>
    <w:rsid w:val="00DB3CC6"/>
    <w:rsid w:val="00DB432C"/>
    <w:rsid w:val="00DC78C9"/>
    <w:rsid w:val="00DE6C2C"/>
    <w:rsid w:val="00DF6E2C"/>
    <w:rsid w:val="00DF7DE2"/>
    <w:rsid w:val="00E001D3"/>
    <w:rsid w:val="00E00304"/>
    <w:rsid w:val="00E101ED"/>
    <w:rsid w:val="00E22E0E"/>
    <w:rsid w:val="00E22FEB"/>
    <w:rsid w:val="00E253CF"/>
    <w:rsid w:val="00E64F4E"/>
    <w:rsid w:val="00E76619"/>
    <w:rsid w:val="00E77DF5"/>
    <w:rsid w:val="00E93BB6"/>
    <w:rsid w:val="00EA4E30"/>
    <w:rsid w:val="00EB73DF"/>
    <w:rsid w:val="00EC1C28"/>
    <w:rsid w:val="00EE43BF"/>
    <w:rsid w:val="00EF6EF0"/>
    <w:rsid w:val="00F06F7C"/>
    <w:rsid w:val="00F077F4"/>
    <w:rsid w:val="00F179DC"/>
    <w:rsid w:val="00F24DA5"/>
    <w:rsid w:val="00F36FE0"/>
    <w:rsid w:val="00F4247B"/>
    <w:rsid w:val="00F440F7"/>
    <w:rsid w:val="00F546AD"/>
    <w:rsid w:val="00F611E6"/>
    <w:rsid w:val="00F66E14"/>
    <w:rsid w:val="00F769BA"/>
    <w:rsid w:val="00F8576E"/>
    <w:rsid w:val="00F85E41"/>
    <w:rsid w:val="00F86118"/>
    <w:rsid w:val="00FB2A63"/>
    <w:rsid w:val="00FC61C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5BF"/>
    <w:pPr>
      <w:widowControl w:val="0"/>
      <w:suppressAutoHyphens/>
    </w:pPr>
    <w:rPr>
      <w:rFonts w:eastAsia="Arial Unicode MS"/>
      <w:kern w:val="1"/>
      <w:sz w:val="24"/>
      <w:szCs w:val="24"/>
      <w:lang w:eastAsia="ar-SA"/>
    </w:rPr>
  </w:style>
  <w:style w:type="paragraph" w:styleId="Heading1">
    <w:name w:val="heading 1"/>
    <w:basedOn w:val="Captulo"/>
    <w:next w:val="BodyText"/>
    <w:qFormat/>
    <w:rsid w:val="00BA65BF"/>
    <w:pPr>
      <w:tabs>
        <w:tab w:val="num" w:pos="0"/>
      </w:tabs>
      <w:outlineLvl w:val="0"/>
    </w:pPr>
    <w:rPr>
      <w:b/>
      <w:bCs/>
      <w:sz w:val="32"/>
      <w:szCs w:val="32"/>
    </w:rPr>
  </w:style>
  <w:style w:type="paragraph" w:styleId="Heading2">
    <w:name w:val="heading 2"/>
    <w:basedOn w:val="Captulo"/>
    <w:next w:val="BodyText"/>
    <w:qFormat/>
    <w:rsid w:val="00BA65BF"/>
    <w:pPr>
      <w:tabs>
        <w:tab w:val="num" w:pos="0"/>
      </w:tabs>
      <w:outlineLvl w:val="1"/>
    </w:pPr>
    <w:rPr>
      <w:b/>
      <w:bCs/>
      <w:i/>
      <w:iCs/>
    </w:rPr>
  </w:style>
  <w:style w:type="paragraph" w:styleId="Heading3">
    <w:name w:val="heading 3"/>
    <w:basedOn w:val="Captulo"/>
    <w:next w:val="BodyText"/>
    <w:qFormat/>
    <w:rsid w:val="00BA65BF"/>
    <w:pPr>
      <w:tabs>
        <w:tab w:val="num" w:pos="0"/>
      </w:tabs>
      <w:outlineLvl w:val="2"/>
    </w:pPr>
    <w:rPr>
      <w:b/>
      <w:bCs/>
    </w:rPr>
  </w:style>
  <w:style w:type="paragraph" w:styleId="Heading4">
    <w:name w:val="heading 4"/>
    <w:basedOn w:val="Captulo"/>
    <w:next w:val="BodyText"/>
    <w:qFormat/>
    <w:rsid w:val="00BA65BF"/>
    <w:pPr>
      <w:tabs>
        <w:tab w:val="num" w:pos="0"/>
      </w:tabs>
      <w:outlineLvl w:val="3"/>
    </w:pPr>
    <w:rPr>
      <w:b/>
      <w:bCs/>
      <w:i/>
      <w:iCs/>
      <w:sz w:val="24"/>
      <w:szCs w:val="24"/>
    </w:rPr>
  </w:style>
  <w:style w:type="paragraph" w:styleId="Heading5">
    <w:name w:val="heading 5"/>
    <w:basedOn w:val="Captulo"/>
    <w:next w:val="BodyText"/>
    <w:qFormat/>
    <w:rsid w:val="00BA65BF"/>
    <w:pPr>
      <w:tabs>
        <w:tab w:val="num" w:pos="0"/>
      </w:tabs>
      <w:outlineLvl w:val="4"/>
    </w:pPr>
    <w:rPr>
      <w:b/>
      <w:bCs/>
      <w:sz w:val="24"/>
      <w:szCs w:val="24"/>
    </w:rPr>
  </w:style>
  <w:style w:type="paragraph" w:styleId="Heading6">
    <w:name w:val="heading 6"/>
    <w:basedOn w:val="Captulo"/>
    <w:next w:val="BodyText"/>
    <w:qFormat/>
    <w:rsid w:val="00BA65BF"/>
    <w:pPr>
      <w:tabs>
        <w:tab w:val="num" w:pos="0"/>
      </w:tabs>
      <w:outlineLvl w:val="5"/>
    </w:pPr>
    <w:rPr>
      <w:b/>
      <w:bCs/>
      <w:sz w:val="21"/>
      <w:szCs w:val="21"/>
    </w:rPr>
  </w:style>
  <w:style w:type="paragraph" w:styleId="Heading7">
    <w:name w:val="heading 7"/>
    <w:basedOn w:val="Captulo"/>
    <w:next w:val="BodyText"/>
    <w:qFormat/>
    <w:rsid w:val="00BA65BF"/>
    <w:pPr>
      <w:tabs>
        <w:tab w:val="num" w:pos="0"/>
      </w:tabs>
      <w:outlineLvl w:val="6"/>
    </w:pPr>
    <w:rPr>
      <w:b/>
      <w:bCs/>
      <w:sz w:val="21"/>
      <w:szCs w:val="21"/>
    </w:rPr>
  </w:style>
  <w:style w:type="paragraph" w:styleId="Heading8">
    <w:name w:val="heading 8"/>
    <w:basedOn w:val="Captulo"/>
    <w:next w:val="BodyText"/>
    <w:qFormat/>
    <w:rsid w:val="00BA65BF"/>
    <w:pPr>
      <w:tabs>
        <w:tab w:val="num" w:pos="0"/>
      </w:tabs>
      <w:outlineLvl w:val="7"/>
    </w:pPr>
    <w:rPr>
      <w:b/>
      <w:bCs/>
      <w:sz w:val="21"/>
      <w:szCs w:val="21"/>
    </w:rPr>
  </w:style>
  <w:style w:type="paragraph" w:styleId="Heading9">
    <w:name w:val="heading 9"/>
    <w:basedOn w:val="Captulo"/>
    <w:next w:val="BodyText"/>
    <w:qFormat/>
    <w:rsid w:val="00BA65BF"/>
    <w:pPr>
      <w:tabs>
        <w:tab w:val="num" w:pos="0"/>
      </w:tabs>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BA65BF"/>
    <w:rPr>
      <w:rFonts w:ascii="Symbol" w:hAnsi="Symbol"/>
    </w:rPr>
  </w:style>
  <w:style w:type="character" w:customStyle="1" w:styleId="WW8Num4z0">
    <w:name w:val="WW8Num4z0"/>
    <w:rsid w:val="00BA65BF"/>
    <w:rPr>
      <w:rFonts w:ascii="Symbol" w:hAnsi="Symbol"/>
    </w:rPr>
  </w:style>
  <w:style w:type="character" w:customStyle="1" w:styleId="Absatz-Standardschriftart">
    <w:name w:val="Absatz-Standardschriftart"/>
    <w:rsid w:val="00BA65BF"/>
  </w:style>
  <w:style w:type="character" w:customStyle="1" w:styleId="WW-Absatz-Standardschriftart">
    <w:name w:val="WW-Absatz-Standardschriftart"/>
    <w:rsid w:val="00BA65BF"/>
  </w:style>
  <w:style w:type="character" w:customStyle="1" w:styleId="WW-Absatz-Standardschriftart1">
    <w:name w:val="WW-Absatz-Standardschriftart1"/>
    <w:rsid w:val="00BA65BF"/>
  </w:style>
  <w:style w:type="character" w:customStyle="1" w:styleId="WW-Absatz-Standardschriftart11">
    <w:name w:val="WW-Absatz-Standardschriftart11"/>
    <w:rsid w:val="00BA65BF"/>
  </w:style>
  <w:style w:type="character" w:customStyle="1" w:styleId="WW-Absatz-Standardschriftart111">
    <w:name w:val="WW-Absatz-Standardschriftart111"/>
    <w:rsid w:val="00BA65BF"/>
  </w:style>
  <w:style w:type="character" w:customStyle="1" w:styleId="WW8Num5z0">
    <w:name w:val="WW8Num5z0"/>
    <w:rsid w:val="00BA65BF"/>
    <w:rPr>
      <w:rFonts w:ascii="Wingdings" w:hAnsi="Wingdings" w:cs="StarSymbol"/>
      <w:sz w:val="18"/>
      <w:szCs w:val="18"/>
    </w:rPr>
  </w:style>
  <w:style w:type="character" w:customStyle="1" w:styleId="WW8Num6z0">
    <w:name w:val="WW8Num6z0"/>
    <w:rsid w:val="00BA65BF"/>
    <w:rPr>
      <w:rFonts w:ascii="Wingdings" w:hAnsi="Wingdings"/>
    </w:rPr>
  </w:style>
  <w:style w:type="character" w:customStyle="1" w:styleId="WW8Num7z0">
    <w:name w:val="WW8Num7z0"/>
    <w:rsid w:val="00BA65BF"/>
    <w:rPr>
      <w:rFonts w:ascii="Symbol" w:hAnsi="Symbol"/>
    </w:rPr>
  </w:style>
  <w:style w:type="character" w:customStyle="1" w:styleId="Fontepargpadro2">
    <w:name w:val="Fonte parág. padrão2"/>
    <w:rsid w:val="00BA65BF"/>
  </w:style>
  <w:style w:type="character" w:customStyle="1" w:styleId="WW8Num2z0">
    <w:name w:val="WW8Num2z0"/>
    <w:rsid w:val="00BA65BF"/>
    <w:rPr>
      <w:rFonts w:ascii="Symbol" w:hAnsi="Symbol"/>
    </w:rPr>
  </w:style>
  <w:style w:type="character" w:customStyle="1" w:styleId="WW-Absatz-Standardschriftart1111">
    <w:name w:val="WW-Absatz-Standardschriftart1111"/>
    <w:rsid w:val="00BA65BF"/>
  </w:style>
  <w:style w:type="character" w:customStyle="1" w:styleId="WW-Absatz-Standardschriftart11111">
    <w:name w:val="WW-Absatz-Standardschriftart11111"/>
    <w:rsid w:val="00BA65BF"/>
  </w:style>
  <w:style w:type="character" w:customStyle="1" w:styleId="WW-Absatz-Standardschriftart111111">
    <w:name w:val="WW-Absatz-Standardschriftart111111"/>
    <w:rsid w:val="00BA65BF"/>
  </w:style>
  <w:style w:type="character" w:customStyle="1" w:styleId="WW-Absatz-Standardschriftart1111111">
    <w:name w:val="WW-Absatz-Standardschriftart1111111"/>
    <w:rsid w:val="00BA65BF"/>
  </w:style>
  <w:style w:type="character" w:customStyle="1" w:styleId="WW-Absatz-Standardschriftart11111111">
    <w:name w:val="WW-Absatz-Standardschriftart11111111"/>
    <w:rsid w:val="00BA65BF"/>
  </w:style>
  <w:style w:type="character" w:customStyle="1" w:styleId="WW-Absatz-Standardschriftart111111111">
    <w:name w:val="WW-Absatz-Standardschriftart111111111"/>
    <w:rsid w:val="00BA65BF"/>
  </w:style>
  <w:style w:type="character" w:customStyle="1" w:styleId="WW-Absatz-Standardschriftart1111111111">
    <w:name w:val="WW-Absatz-Standardschriftart1111111111"/>
    <w:rsid w:val="00BA65BF"/>
  </w:style>
  <w:style w:type="character" w:customStyle="1" w:styleId="WW-Absatz-Standardschriftart11111111111">
    <w:name w:val="WW-Absatz-Standardschriftart11111111111"/>
    <w:rsid w:val="00BA65BF"/>
  </w:style>
  <w:style w:type="character" w:customStyle="1" w:styleId="WW8Num2z1">
    <w:name w:val="WW8Num2z1"/>
    <w:rsid w:val="00BA65BF"/>
    <w:rPr>
      <w:rFonts w:ascii="Courier New" w:hAnsi="Courier New" w:cs="Courier New"/>
    </w:rPr>
  </w:style>
  <w:style w:type="character" w:customStyle="1" w:styleId="WW8Num2z2">
    <w:name w:val="WW8Num2z2"/>
    <w:rsid w:val="00BA65BF"/>
    <w:rPr>
      <w:rFonts w:ascii="Wingdings" w:hAnsi="Wingdings"/>
    </w:rPr>
  </w:style>
  <w:style w:type="character" w:customStyle="1" w:styleId="WW8Num3z1">
    <w:name w:val="WW8Num3z1"/>
    <w:rsid w:val="00BA65BF"/>
    <w:rPr>
      <w:rFonts w:ascii="Courier New" w:hAnsi="Courier New" w:cs="Courier New"/>
    </w:rPr>
  </w:style>
  <w:style w:type="character" w:customStyle="1" w:styleId="WW8Num3z2">
    <w:name w:val="WW8Num3z2"/>
    <w:rsid w:val="00BA65BF"/>
    <w:rPr>
      <w:rFonts w:ascii="Wingdings" w:hAnsi="Wingdings"/>
    </w:rPr>
  </w:style>
  <w:style w:type="character" w:customStyle="1" w:styleId="WW8Num4z1">
    <w:name w:val="WW8Num4z1"/>
    <w:rsid w:val="00BA65BF"/>
    <w:rPr>
      <w:rFonts w:ascii="Courier New" w:hAnsi="Courier New" w:cs="Courier New"/>
    </w:rPr>
  </w:style>
  <w:style w:type="character" w:customStyle="1" w:styleId="WW8Num4z2">
    <w:name w:val="WW8Num4z2"/>
    <w:rsid w:val="00BA65BF"/>
    <w:rPr>
      <w:rFonts w:ascii="Wingdings" w:hAnsi="Wingdings"/>
    </w:rPr>
  </w:style>
  <w:style w:type="character" w:customStyle="1" w:styleId="WW-Absatz-Standardschriftart111111111111">
    <w:name w:val="WW-Absatz-Standardschriftart111111111111"/>
    <w:rsid w:val="00BA65BF"/>
  </w:style>
  <w:style w:type="character" w:customStyle="1" w:styleId="WW-Absatz-Standardschriftart1111111111111">
    <w:name w:val="WW-Absatz-Standardschriftart1111111111111"/>
    <w:rsid w:val="00BA65BF"/>
  </w:style>
  <w:style w:type="character" w:customStyle="1" w:styleId="WW-Absatz-Standardschriftart11111111111111">
    <w:name w:val="WW-Absatz-Standardschriftart11111111111111"/>
    <w:rsid w:val="00BA65BF"/>
  </w:style>
  <w:style w:type="character" w:customStyle="1" w:styleId="WW-Absatz-Standardschriftart111111111111111">
    <w:name w:val="WW-Absatz-Standardschriftart111111111111111"/>
    <w:rsid w:val="00BA65BF"/>
  </w:style>
  <w:style w:type="character" w:customStyle="1" w:styleId="WW-Absatz-Standardschriftart1111111111111111">
    <w:name w:val="WW-Absatz-Standardschriftart1111111111111111"/>
    <w:rsid w:val="00BA65BF"/>
  </w:style>
  <w:style w:type="character" w:customStyle="1" w:styleId="WW8Num1z0">
    <w:name w:val="WW8Num1z0"/>
    <w:rsid w:val="00BA65BF"/>
    <w:rPr>
      <w:rFonts w:ascii="Wingdings" w:hAnsi="Wingdings"/>
    </w:rPr>
  </w:style>
  <w:style w:type="character" w:customStyle="1" w:styleId="WW8Num1z1">
    <w:name w:val="WW8Num1z1"/>
    <w:rsid w:val="00BA65BF"/>
    <w:rPr>
      <w:rFonts w:ascii="Wingdings 2" w:hAnsi="Wingdings 2" w:cs="Courier New"/>
    </w:rPr>
  </w:style>
  <w:style w:type="character" w:customStyle="1" w:styleId="WW8Num1z2">
    <w:name w:val="WW8Num1z2"/>
    <w:rsid w:val="00BA65BF"/>
    <w:rPr>
      <w:rFonts w:ascii="StarSymbol" w:hAnsi="StarSymbol"/>
    </w:rPr>
  </w:style>
  <w:style w:type="character" w:customStyle="1" w:styleId="WW-Absatz-Standardschriftart11111111111111111">
    <w:name w:val="WW-Absatz-Standardschriftart11111111111111111"/>
    <w:rsid w:val="00BA65BF"/>
  </w:style>
  <w:style w:type="character" w:customStyle="1" w:styleId="WW-Absatz-Standardschriftart111111111111111111">
    <w:name w:val="WW-Absatz-Standardschriftart111111111111111111"/>
    <w:rsid w:val="00BA65BF"/>
  </w:style>
  <w:style w:type="character" w:customStyle="1" w:styleId="WW-Absatz-Standardschriftart1111111111111111111">
    <w:name w:val="WW-Absatz-Standardschriftart1111111111111111111"/>
    <w:rsid w:val="00BA65BF"/>
  </w:style>
  <w:style w:type="character" w:customStyle="1" w:styleId="Smbolosdenumerao">
    <w:name w:val="Símbolos de numeração"/>
    <w:rsid w:val="00BA65BF"/>
  </w:style>
  <w:style w:type="character" w:customStyle="1" w:styleId="Marcadores">
    <w:name w:val="Marcadores"/>
    <w:rsid w:val="00BA65BF"/>
    <w:rPr>
      <w:rFonts w:ascii="StarSymbol" w:eastAsia="StarSymbol" w:hAnsi="StarSymbol" w:cs="StarSymbol"/>
      <w:sz w:val="18"/>
      <w:szCs w:val="18"/>
    </w:rPr>
  </w:style>
  <w:style w:type="character" w:customStyle="1" w:styleId="CaracteresdeNotadeRodap">
    <w:name w:val="Caracteres de Nota de Rodapé"/>
    <w:rsid w:val="00BA65BF"/>
  </w:style>
  <w:style w:type="character" w:customStyle="1" w:styleId="CaracteresdeNotadeFim">
    <w:name w:val="Caracteres de Nota de Fim"/>
    <w:rsid w:val="00BA65BF"/>
  </w:style>
  <w:style w:type="character" w:styleId="Hyperlink">
    <w:name w:val="Hyperlink"/>
    <w:rsid w:val="00BA65BF"/>
    <w:rPr>
      <w:color w:val="000080"/>
      <w:u w:val="single"/>
    </w:rPr>
  </w:style>
  <w:style w:type="character" w:styleId="FollowedHyperlink">
    <w:name w:val="FollowedHyperlink"/>
    <w:rsid w:val="00BA65BF"/>
    <w:rPr>
      <w:color w:val="800000"/>
      <w:u w:val="single"/>
    </w:rPr>
  </w:style>
  <w:style w:type="character" w:customStyle="1" w:styleId="Fontepargpadro1">
    <w:name w:val="Fonte parág. padrão1"/>
    <w:rsid w:val="00BA65BF"/>
  </w:style>
  <w:style w:type="character" w:styleId="Emphasis">
    <w:name w:val="Emphasis"/>
    <w:basedOn w:val="Fontepargpadro1"/>
    <w:qFormat/>
    <w:rsid w:val="00BA65BF"/>
    <w:rPr>
      <w:i/>
      <w:iCs/>
    </w:rPr>
  </w:style>
  <w:style w:type="character" w:styleId="Strong">
    <w:name w:val="Strong"/>
    <w:basedOn w:val="Fontepargpadro1"/>
    <w:qFormat/>
    <w:rsid w:val="00BA65BF"/>
    <w:rPr>
      <w:b/>
      <w:bCs/>
    </w:rPr>
  </w:style>
  <w:style w:type="character" w:customStyle="1" w:styleId="CabealhoChar">
    <w:name w:val="Cabeçalho Char"/>
    <w:basedOn w:val="Fontepargpadro2"/>
    <w:uiPriority w:val="99"/>
    <w:rsid w:val="00BA65BF"/>
    <w:rPr>
      <w:rFonts w:eastAsia="Arial Unicode MS"/>
      <w:kern w:val="1"/>
      <w:sz w:val="24"/>
      <w:szCs w:val="24"/>
    </w:rPr>
  </w:style>
  <w:style w:type="character" w:customStyle="1" w:styleId="longtext">
    <w:name w:val="long_text"/>
    <w:basedOn w:val="Fontepargpadro2"/>
    <w:rsid w:val="00BA65BF"/>
  </w:style>
  <w:style w:type="paragraph" w:customStyle="1" w:styleId="Ttulo1">
    <w:name w:val="Título1"/>
    <w:basedOn w:val="Normal"/>
    <w:next w:val="BodyText"/>
    <w:rsid w:val="00BA65BF"/>
    <w:pPr>
      <w:keepNext/>
      <w:spacing w:before="240" w:after="120"/>
    </w:pPr>
    <w:rPr>
      <w:rFonts w:ascii="Arial" w:eastAsia="MS Mincho" w:hAnsi="Arial" w:cs="Tahoma"/>
      <w:sz w:val="28"/>
      <w:szCs w:val="28"/>
    </w:rPr>
  </w:style>
  <w:style w:type="paragraph" w:styleId="BodyText">
    <w:name w:val="Body Text"/>
    <w:basedOn w:val="Normal"/>
    <w:rsid w:val="00BA65BF"/>
    <w:pPr>
      <w:spacing w:after="120"/>
    </w:pPr>
  </w:style>
  <w:style w:type="paragraph" w:styleId="List">
    <w:name w:val="List"/>
    <w:basedOn w:val="BodyText"/>
    <w:rsid w:val="00BA65BF"/>
    <w:rPr>
      <w:rFonts w:cs="Tahoma"/>
    </w:rPr>
  </w:style>
  <w:style w:type="paragraph" w:customStyle="1" w:styleId="Legenda2">
    <w:name w:val="Legenda2"/>
    <w:basedOn w:val="Normal"/>
    <w:rsid w:val="00BA65BF"/>
    <w:pPr>
      <w:suppressLineNumbers/>
      <w:spacing w:before="120" w:after="120"/>
    </w:pPr>
    <w:rPr>
      <w:rFonts w:cs="Tahoma"/>
      <w:i/>
      <w:iCs/>
    </w:rPr>
  </w:style>
  <w:style w:type="paragraph" w:customStyle="1" w:styleId="ndice">
    <w:name w:val="Índice"/>
    <w:basedOn w:val="Normal"/>
    <w:rsid w:val="00BA65BF"/>
    <w:pPr>
      <w:suppressLineNumbers/>
    </w:pPr>
    <w:rPr>
      <w:rFonts w:cs="Tahoma"/>
    </w:rPr>
  </w:style>
  <w:style w:type="paragraph" w:customStyle="1" w:styleId="Captulo">
    <w:name w:val="Capítulo"/>
    <w:basedOn w:val="Normal"/>
    <w:next w:val="BodyText"/>
    <w:rsid w:val="00BA65BF"/>
    <w:pPr>
      <w:keepNext/>
      <w:spacing w:before="240" w:after="120"/>
    </w:pPr>
    <w:rPr>
      <w:rFonts w:ascii="Arial" w:hAnsi="Arial" w:cs="Tahoma"/>
      <w:sz w:val="28"/>
      <w:szCs w:val="28"/>
    </w:rPr>
  </w:style>
  <w:style w:type="paragraph" w:customStyle="1" w:styleId="Legenda1">
    <w:name w:val="Legenda1"/>
    <w:basedOn w:val="Normal"/>
    <w:rsid w:val="00BA65BF"/>
    <w:pPr>
      <w:suppressLineNumbers/>
      <w:spacing w:before="120" w:after="120"/>
    </w:pPr>
    <w:rPr>
      <w:rFonts w:cs="Tahoma"/>
      <w:i/>
      <w:iCs/>
    </w:rPr>
  </w:style>
  <w:style w:type="paragraph" w:styleId="Header">
    <w:name w:val="header"/>
    <w:basedOn w:val="Normal"/>
    <w:uiPriority w:val="99"/>
    <w:rsid w:val="00BA65BF"/>
    <w:pPr>
      <w:suppressLineNumbers/>
      <w:tabs>
        <w:tab w:val="center" w:pos="4818"/>
        <w:tab w:val="right" w:pos="9637"/>
      </w:tabs>
    </w:pPr>
  </w:style>
  <w:style w:type="paragraph" w:styleId="Footer">
    <w:name w:val="footer"/>
    <w:basedOn w:val="Normal"/>
    <w:rsid w:val="00BA65BF"/>
    <w:pPr>
      <w:suppressLineNumbers/>
      <w:tabs>
        <w:tab w:val="center" w:pos="4818"/>
        <w:tab w:val="right" w:pos="9637"/>
      </w:tabs>
    </w:pPr>
  </w:style>
  <w:style w:type="paragraph" w:styleId="FootnoteText">
    <w:name w:val="footnote text"/>
    <w:basedOn w:val="Normal"/>
    <w:rsid w:val="00BA65BF"/>
    <w:pPr>
      <w:suppressLineNumbers/>
      <w:ind w:left="283" w:hanging="283"/>
    </w:pPr>
    <w:rPr>
      <w:sz w:val="20"/>
      <w:szCs w:val="20"/>
    </w:rPr>
  </w:style>
  <w:style w:type="paragraph" w:customStyle="1" w:styleId="RecuodaLista">
    <w:name w:val="Recuo da Lista"/>
    <w:basedOn w:val="BodyText"/>
    <w:rsid w:val="00BA65BF"/>
    <w:pPr>
      <w:tabs>
        <w:tab w:val="left" w:pos="11340"/>
      </w:tabs>
      <w:ind w:left="2835" w:hanging="2551"/>
    </w:pPr>
  </w:style>
  <w:style w:type="paragraph" w:customStyle="1" w:styleId="Recuodeslocado">
    <w:name w:val="Recuo deslocado"/>
    <w:basedOn w:val="BodyText"/>
    <w:rsid w:val="00BA65BF"/>
    <w:pPr>
      <w:tabs>
        <w:tab w:val="left" w:pos="2268"/>
      </w:tabs>
      <w:ind w:left="567" w:hanging="283"/>
    </w:pPr>
  </w:style>
  <w:style w:type="paragraph" w:styleId="BodyTextIndent">
    <w:name w:val="Body Text Indent"/>
    <w:basedOn w:val="BodyText"/>
    <w:rsid w:val="00BA65BF"/>
    <w:pPr>
      <w:ind w:left="283"/>
    </w:pPr>
  </w:style>
  <w:style w:type="paragraph" w:customStyle="1" w:styleId="Saudaesfinais">
    <w:name w:val="Saudações finais"/>
    <w:basedOn w:val="Normal"/>
    <w:rsid w:val="00BA65BF"/>
    <w:pPr>
      <w:suppressLineNumbers/>
    </w:pPr>
  </w:style>
  <w:style w:type="paragraph" w:customStyle="1" w:styleId="Contedodatabela">
    <w:name w:val="Conteúdo da tabela"/>
    <w:basedOn w:val="Normal"/>
    <w:rsid w:val="00BA65BF"/>
    <w:pPr>
      <w:suppressLineNumbers/>
    </w:pPr>
  </w:style>
  <w:style w:type="paragraph" w:customStyle="1" w:styleId="Ttulodatabela">
    <w:name w:val="Título da tabela"/>
    <w:basedOn w:val="Contedodatabela"/>
    <w:rsid w:val="00BA65BF"/>
    <w:pPr>
      <w:jc w:val="center"/>
    </w:pPr>
    <w:rPr>
      <w:b/>
      <w:bCs/>
    </w:rPr>
  </w:style>
  <w:style w:type="paragraph" w:customStyle="1" w:styleId="ListarContedo">
    <w:name w:val="Listar Conteúdo"/>
    <w:basedOn w:val="Normal"/>
    <w:rsid w:val="00BA65BF"/>
    <w:pPr>
      <w:ind w:left="567"/>
    </w:pPr>
  </w:style>
  <w:style w:type="paragraph" w:customStyle="1" w:styleId="titulo">
    <w:name w:val="titulo"/>
    <w:basedOn w:val="Normal"/>
    <w:rsid w:val="00BA65BF"/>
    <w:pPr>
      <w:jc w:val="center"/>
    </w:pPr>
    <w:rPr>
      <w:rFonts w:ascii="Verdana" w:hAnsi="Verdana"/>
      <w:b/>
      <w:bCs/>
      <w:color w:val="000080"/>
    </w:rPr>
  </w:style>
  <w:style w:type="paragraph" w:customStyle="1" w:styleId="corpo">
    <w:name w:val="corpo"/>
    <w:basedOn w:val="Normal"/>
    <w:rsid w:val="00BA65BF"/>
    <w:rPr>
      <w:rFonts w:ascii="Verdana" w:hAnsi="Verdana"/>
      <w:color w:val="000000"/>
      <w:sz w:val="20"/>
      <w:szCs w:val="20"/>
    </w:rPr>
  </w:style>
  <w:style w:type="paragraph" w:customStyle="1" w:styleId="dia">
    <w:name w:val="dia"/>
    <w:basedOn w:val="Normal"/>
    <w:rsid w:val="00BA65BF"/>
    <w:pPr>
      <w:jc w:val="both"/>
    </w:pPr>
    <w:rPr>
      <w:rFonts w:ascii="Verdana" w:hAnsi="Verdana"/>
      <w:sz w:val="20"/>
    </w:rPr>
  </w:style>
  <w:style w:type="paragraph" w:customStyle="1" w:styleId="tabela">
    <w:name w:val="tabela"/>
    <w:basedOn w:val="Normal"/>
    <w:rsid w:val="00BA65BF"/>
    <w:pPr>
      <w:snapToGrid w:val="0"/>
      <w:jc w:val="center"/>
    </w:pPr>
    <w:rPr>
      <w:rFonts w:ascii="Verdana" w:hAnsi="Verdana"/>
      <w:sz w:val="20"/>
    </w:rPr>
  </w:style>
  <w:style w:type="paragraph" w:customStyle="1" w:styleId="relao">
    <w:name w:val="relação"/>
    <w:basedOn w:val="Normal"/>
    <w:rsid w:val="00BA65BF"/>
    <w:pPr>
      <w:tabs>
        <w:tab w:val="left" w:pos="720"/>
      </w:tabs>
    </w:pPr>
    <w:rPr>
      <w:rFonts w:ascii="Verdana" w:hAnsi="Verdana"/>
      <w:color w:val="000000"/>
      <w:sz w:val="20"/>
    </w:rPr>
  </w:style>
  <w:style w:type="paragraph" w:customStyle="1" w:styleId="final">
    <w:name w:val="final"/>
    <w:basedOn w:val="Normal"/>
    <w:rsid w:val="00BA65BF"/>
    <w:pPr>
      <w:jc w:val="center"/>
    </w:pPr>
    <w:rPr>
      <w:rFonts w:ascii="Verdana" w:hAnsi="Verdana"/>
      <w:i/>
      <w:iCs/>
      <w:color w:val="FF0000"/>
      <w:sz w:val="20"/>
      <w:szCs w:val="20"/>
    </w:rPr>
  </w:style>
  <w:style w:type="paragraph" w:customStyle="1" w:styleId="tabelacb">
    <w:name w:val="tabela cb"/>
    <w:basedOn w:val="tabela"/>
    <w:rsid w:val="00BA65BF"/>
    <w:pPr>
      <w:shd w:val="clear" w:color="auto" w:fill="666699"/>
    </w:pPr>
    <w:rPr>
      <w:b/>
      <w:color w:val="FFFFFF"/>
    </w:rPr>
  </w:style>
  <w:style w:type="paragraph" w:styleId="NormalWeb">
    <w:name w:val="Normal (Web)"/>
    <w:basedOn w:val="Normal"/>
    <w:rsid w:val="00BA65BF"/>
    <w:pPr>
      <w:widowControl/>
      <w:suppressAutoHyphens w:val="0"/>
      <w:spacing w:before="105"/>
    </w:pPr>
    <w:rPr>
      <w:rFonts w:eastAsia="Times New Roman"/>
      <w:lang w:val="en-GB"/>
    </w:rPr>
  </w:style>
  <w:style w:type="paragraph" w:customStyle="1" w:styleId="Contedodetabela">
    <w:name w:val="Conteúdo de tabela"/>
    <w:basedOn w:val="Normal"/>
    <w:rsid w:val="00BA65BF"/>
    <w:pPr>
      <w:suppressLineNumbers/>
    </w:pPr>
  </w:style>
  <w:style w:type="paragraph" w:customStyle="1" w:styleId="Ttulodetabela">
    <w:name w:val="Título de tabela"/>
    <w:basedOn w:val="Contedodetabela"/>
    <w:rsid w:val="00BA65BF"/>
    <w:pPr>
      <w:jc w:val="center"/>
    </w:pPr>
    <w:rPr>
      <w:b/>
      <w:bCs/>
    </w:rPr>
  </w:style>
  <w:style w:type="paragraph" w:styleId="BalloonText">
    <w:name w:val="Balloon Text"/>
    <w:basedOn w:val="Normal"/>
    <w:link w:val="BalloonTextChar"/>
    <w:uiPriority w:val="99"/>
    <w:semiHidden/>
    <w:unhideWhenUsed/>
    <w:rsid w:val="00A40FA9"/>
    <w:rPr>
      <w:rFonts w:ascii="Tahoma" w:hAnsi="Tahoma" w:cs="Tahoma"/>
      <w:sz w:val="16"/>
      <w:szCs w:val="16"/>
    </w:rPr>
  </w:style>
  <w:style w:type="character" w:customStyle="1" w:styleId="BalloonTextChar">
    <w:name w:val="Balloon Text Char"/>
    <w:basedOn w:val="DefaultParagraphFont"/>
    <w:link w:val="BalloonText"/>
    <w:uiPriority w:val="99"/>
    <w:semiHidden/>
    <w:rsid w:val="00A40FA9"/>
    <w:rPr>
      <w:rFonts w:ascii="Tahoma" w:eastAsia="Arial Unicode MS" w:hAnsi="Tahoma" w:cs="Tahoma"/>
      <w:kern w:val="1"/>
      <w:sz w:val="16"/>
      <w:szCs w:val="16"/>
      <w:lang w:eastAsia="ar-SA"/>
    </w:rPr>
  </w:style>
  <w:style w:type="paragraph" w:customStyle="1" w:styleId="Cabealho1">
    <w:name w:val="Cabeçalho1"/>
    <w:autoRedefine/>
    <w:rsid w:val="007C2699"/>
    <w:pPr>
      <w:tabs>
        <w:tab w:val="center" w:pos="4320"/>
        <w:tab w:val="right" w:pos="8640"/>
      </w:tabs>
    </w:pPr>
    <w:rPr>
      <w:rFonts w:eastAsia="ヒラギノ角ゴ Pro W3"/>
      <w:color w:val="000000"/>
      <w:sz w:val="24"/>
      <w:lang w:val="en-US"/>
    </w:rPr>
  </w:style>
  <w:style w:type="paragraph" w:customStyle="1" w:styleId="Default">
    <w:name w:val="Default"/>
    <w:rsid w:val="00695B7C"/>
    <w:pPr>
      <w:widowControl w:val="0"/>
      <w:autoSpaceDE w:val="0"/>
      <w:autoSpaceDN w:val="0"/>
      <w:adjustRightInd w:val="0"/>
    </w:pPr>
    <w:rPr>
      <w:rFonts w:ascii="Verdana" w:eastAsiaTheme="minorEastAsia" w:hAnsi="Verdana" w:cs="Verdana"/>
      <w:color w:val="000000"/>
      <w:sz w:val="24"/>
      <w:szCs w:val="24"/>
    </w:rPr>
  </w:style>
  <w:style w:type="character" w:customStyle="1" w:styleId="hps">
    <w:name w:val="hps"/>
    <w:basedOn w:val="DefaultParagraphFont"/>
    <w:rsid w:val="006F585F"/>
  </w:style>
  <w:style w:type="table" w:styleId="TableGrid">
    <w:name w:val="Table Grid"/>
    <w:basedOn w:val="TableNormal"/>
    <w:uiPriority w:val="59"/>
    <w:rsid w:val="00A5700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Arial Unicode MS"/>
      <w:kern w:val="1"/>
      <w:sz w:val="24"/>
      <w:szCs w:val="24"/>
      <w:lang w:eastAsia="ar-SA"/>
    </w:rPr>
  </w:style>
  <w:style w:type="paragraph" w:styleId="Ttulo1">
    <w:name w:val="heading 1"/>
    <w:basedOn w:val="Captulo"/>
    <w:next w:val="Corpodetexto"/>
    <w:qFormat/>
    <w:pPr>
      <w:tabs>
        <w:tab w:val="num" w:pos="0"/>
      </w:tabs>
      <w:outlineLvl w:val="0"/>
    </w:pPr>
    <w:rPr>
      <w:b/>
      <w:bCs/>
      <w:sz w:val="32"/>
      <w:szCs w:val="32"/>
    </w:rPr>
  </w:style>
  <w:style w:type="paragraph" w:styleId="Ttulo2">
    <w:name w:val="heading 2"/>
    <w:basedOn w:val="Captulo"/>
    <w:next w:val="Corpodetexto"/>
    <w:qFormat/>
    <w:pPr>
      <w:tabs>
        <w:tab w:val="num" w:pos="0"/>
      </w:tabs>
      <w:outlineLvl w:val="1"/>
    </w:pPr>
    <w:rPr>
      <w:b/>
      <w:bCs/>
      <w:i/>
      <w:iCs/>
    </w:rPr>
  </w:style>
  <w:style w:type="paragraph" w:styleId="Ttulo3">
    <w:name w:val="heading 3"/>
    <w:basedOn w:val="Captulo"/>
    <w:next w:val="Corpodetexto"/>
    <w:qFormat/>
    <w:pPr>
      <w:tabs>
        <w:tab w:val="num" w:pos="0"/>
      </w:tabs>
      <w:outlineLvl w:val="2"/>
    </w:pPr>
    <w:rPr>
      <w:b/>
      <w:bCs/>
    </w:rPr>
  </w:style>
  <w:style w:type="paragraph" w:styleId="Ttulo4">
    <w:name w:val="heading 4"/>
    <w:basedOn w:val="Captulo"/>
    <w:next w:val="Corpodetexto"/>
    <w:qFormat/>
    <w:pPr>
      <w:tabs>
        <w:tab w:val="num" w:pos="0"/>
      </w:tabs>
      <w:outlineLvl w:val="3"/>
    </w:pPr>
    <w:rPr>
      <w:b/>
      <w:bCs/>
      <w:i/>
      <w:iCs/>
      <w:sz w:val="24"/>
      <w:szCs w:val="24"/>
    </w:rPr>
  </w:style>
  <w:style w:type="paragraph" w:styleId="Ttulo5">
    <w:name w:val="heading 5"/>
    <w:basedOn w:val="Captulo"/>
    <w:next w:val="Corpodetexto"/>
    <w:qFormat/>
    <w:pPr>
      <w:tabs>
        <w:tab w:val="num" w:pos="0"/>
      </w:tabs>
      <w:outlineLvl w:val="4"/>
    </w:pPr>
    <w:rPr>
      <w:b/>
      <w:bCs/>
      <w:sz w:val="24"/>
      <w:szCs w:val="24"/>
    </w:rPr>
  </w:style>
  <w:style w:type="paragraph" w:styleId="Ttulo6">
    <w:name w:val="heading 6"/>
    <w:basedOn w:val="Captulo"/>
    <w:next w:val="Corpodetexto"/>
    <w:qFormat/>
    <w:pPr>
      <w:tabs>
        <w:tab w:val="num" w:pos="0"/>
      </w:tabs>
      <w:outlineLvl w:val="5"/>
    </w:pPr>
    <w:rPr>
      <w:b/>
      <w:bCs/>
      <w:sz w:val="21"/>
      <w:szCs w:val="21"/>
    </w:rPr>
  </w:style>
  <w:style w:type="paragraph" w:styleId="Ttulo7">
    <w:name w:val="heading 7"/>
    <w:basedOn w:val="Captulo"/>
    <w:next w:val="Corpodetexto"/>
    <w:qFormat/>
    <w:pPr>
      <w:tabs>
        <w:tab w:val="num" w:pos="0"/>
      </w:tabs>
      <w:outlineLvl w:val="6"/>
    </w:pPr>
    <w:rPr>
      <w:b/>
      <w:bCs/>
      <w:sz w:val="21"/>
      <w:szCs w:val="21"/>
    </w:rPr>
  </w:style>
  <w:style w:type="paragraph" w:styleId="Ttulo8">
    <w:name w:val="heading 8"/>
    <w:basedOn w:val="Captulo"/>
    <w:next w:val="Corpodetexto"/>
    <w:qFormat/>
    <w:pPr>
      <w:tabs>
        <w:tab w:val="num" w:pos="0"/>
      </w:tabs>
      <w:outlineLvl w:val="7"/>
    </w:pPr>
    <w:rPr>
      <w:b/>
      <w:bCs/>
      <w:sz w:val="21"/>
      <w:szCs w:val="21"/>
    </w:rPr>
  </w:style>
  <w:style w:type="paragraph" w:styleId="Ttulo9">
    <w:name w:val="heading 9"/>
    <w:basedOn w:val="Captulo"/>
    <w:next w:val="Corpodetexto"/>
    <w:qFormat/>
    <w:pPr>
      <w:tabs>
        <w:tab w:val="num" w:pos="0"/>
      </w:tabs>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5z0">
    <w:name w:val="WW8Num5z0"/>
    <w:rPr>
      <w:rFonts w:ascii="Wingdings" w:hAnsi="Wingdings" w:cs="StarSymbol"/>
      <w:sz w:val="18"/>
      <w:szCs w:val="18"/>
    </w:rPr>
  </w:style>
  <w:style w:type="character" w:customStyle="1" w:styleId="WW8Num6z0">
    <w:name w:val="WW8Num6z0"/>
    <w:rPr>
      <w:rFonts w:ascii="Wingdings" w:hAnsi="Wingdings"/>
    </w:rPr>
  </w:style>
  <w:style w:type="character" w:customStyle="1" w:styleId="WW8Num7z0">
    <w:name w:val="WW8Num7z0"/>
    <w:rPr>
      <w:rFonts w:ascii="Symbol" w:hAnsi="Symbol"/>
    </w:rPr>
  </w:style>
  <w:style w:type="character" w:customStyle="1" w:styleId="Fontepargpadro2">
    <w:name w:val="Fonte parág. padrão2"/>
  </w:style>
  <w:style w:type="character" w:customStyle="1" w:styleId="WW8Num2z0">
    <w:name w:val="WW8Num2z0"/>
    <w:rPr>
      <w:rFonts w:ascii="Symbol" w:hAnsi="Symbol"/>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Wingdings" w:hAnsi="Wingdings"/>
    </w:rPr>
  </w:style>
  <w:style w:type="character" w:customStyle="1" w:styleId="WW8Num1z1">
    <w:name w:val="WW8Num1z1"/>
    <w:rPr>
      <w:rFonts w:ascii="Wingdings 2" w:hAnsi="Wingdings 2" w:cs="Courier New"/>
    </w:rPr>
  </w:style>
  <w:style w:type="character" w:customStyle="1" w:styleId="WW8Num1z2">
    <w:name w:val="WW8Num1z2"/>
    <w:rPr>
      <w:rFonts w:ascii="StarSymbol" w:hAnsi="StarSymbol"/>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Smbolosdenumerao">
    <w:name w:val="Símbolos de numeração"/>
  </w:style>
  <w:style w:type="character" w:customStyle="1" w:styleId="Marcadores">
    <w:name w:val="Marcadores"/>
    <w:rPr>
      <w:rFonts w:ascii="StarSymbol" w:eastAsia="StarSymbol" w:hAnsi="StarSymbol" w:cs="StarSymbol"/>
      <w:sz w:val="18"/>
      <w:szCs w:val="18"/>
    </w:rPr>
  </w:style>
  <w:style w:type="character" w:customStyle="1" w:styleId="CaracteresdeNotadeRodap">
    <w:name w:val="Caracteres de Nota de Rodapé"/>
  </w:style>
  <w:style w:type="character" w:customStyle="1" w:styleId="CaracteresdeNotadeFim">
    <w:name w:val="Caracteres de Nota de Fim"/>
  </w:style>
  <w:style w:type="character" w:styleId="Hyperlink">
    <w:name w:val="Hyperlink"/>
    <w:rPr>
      <w:color w:val="000080"/>
      <w:u w:val="single"/>
    </w:rPr>
  </w:style>
  <w:style w:type="character" w:styleId="HiperlinkVisitado">
    <w:name w:val="FollowedHyperlink"/>
    <w:rPr>
      <w:color w:val="800000"/>
      <w:u w:val="single"/>
    </w:rPr>
  </w:style>
  <w:style w:type="character" w:customStyle="1" w:styleId="Fontepargpadro1">
    <w:name w:val="Fonte parág. padrão1"/>
  </w:style>
  <w:style w:type="character" w:styleId="nfase">
    <w:name w:val="Emphasis"/>
    <w:basedOn w:val="Fontepargpadro1"/>
    <w:qFormat/>
    <w:rPr>
      <w:i/>
      <w:iCs/>
    </w:rPr>
  </w:style>
  <w:style w:type="character" w:styleId="Forte">
    <w:name w:val="Strong"/>
    <w:basedOn w:val="Fontepargpadro1"/>
    <w:qFormat/>
    <w:rPr>
      <w:b/>
      <w:bCs/>
    </w:rPr>
  </w:style>
  <w:style w:type="character" w:customStyle="1" w:styleId="CabealhoChar">
    <w:name w:val="Cabeçalho Char"/>
    <w:basedOn w:val="Fontepargpadro2"/>
    <w:uiPriority w:val="99"/>
    <w:rPr>
      <w:rFonts w:eastAsia="Arial Unicode MS"/>
      <w:kern w:val="1"/>
      <w:sz w:val="24"/>
      <w:szCs w:val="24"/>
    </w:rPr>
  </w:style>
  <w:style w:type="character" w:customStyle="1" w:styleId="longtext">
    <w:name w:val="long_text"/>
    <w:basedOn w:val="Fontepargpadro2"/>
  </w:style>
  <w:style w:type="paragraph" w:customStyle="1" w:styleId="Ttulo10">
    <w:name w:val="Título1"/>
    <w:basedOn w:val="Normal"/>
    <w:next w:val="Corpodetexto"/>
    <w:pPr>
      <w:keepNext/>
      <w:spacing w:before="240" w:after="120"/>
    </w:pPr>
    <w:rPr>
      <w:rFonts w:ascii="Arial" w:eastAsia="MS Mincho" w:hAnsi="Arial" w:cs="Tahoma"/>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customStyle="1" w:styleId="Legenda2">
    <w:name w:val="Legenda2"/>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Captulo">
    <w:name w:val="Capítulo"/>
    <w:basedOn w:val="Normal"/>
    <w:next w:val="Corpodetexto"/>
    <w:pPr>
      <w:keepNext/>
      <w:spacing w:before="240" w:after="120"/>
    </w:pPr>
    <w:rPr>
      <w:rFonts w:ascii="Arial" w:hAnsi="Arial" w:cs="Tahoma"/>
      <w:sz w:val="28"/>
      <w:szCs w:val="28"/>
    </w:rPr>
  </w:style>
  <w:style w:type="paragraph" w:customStyle="1" w:styleId="Legenda1">
    <w:name w:val="Legenda1"/>
    <w:basedOn w:val="Normal"/>
    <w:pPr>
      <w:suppressLineNumbers/>
      <w:spacing w:before="120" w:after="120"/>
    </w:pPr>
    <w:rPr>
      <w:rFonts w:cs="Tahoma"/>
      <w:i/>
      <w:iCs/>
    </w:rPr>
  </w:style>
  <w:style w:type="paragraph" w:styleId="Cabealho">
    <w:name w:val="header"/>
    <w:basedOn w:val="Normal"/>
    <w:uiPriority w:val="99"/>
    <w:pPr>
      <w:suppressLineNumbers/>
      <w:tabs>
        <w:tab w:val="center" w:pos="4818"/>
        <w:tab w:val="right" w:pos="9637"/>
      </w:tabs>
    </w:pPr>
  </w:style>
  <w:style w:type="paragraph" w:styleId="Rodap">
    <w:name w:val="footer"/>
    <w:basedOn w:val="Normal"/>
    <w:pPr>
      <w:suppressLineNumbers/>
      <w:tabs>
        <w:tab w:val="center" w:pos="4818"/>
        <w:tab w:val="right" w:pos="9637"/>
      </w:tabs>
    </w:pPr>
  </w:style>
  <w:style w:type="paragraph" w:styleId="Textodenotaderodap">
    <w:name w:val="footnote text"/>
    <w:basedOn w:val="Normal"/>
    <w:pPr>
      <w:suppressLineNumbers/>
      <w:ind w:left="283" w:hanging="283"/>
    </w:pPr>
    <w:rPr>
      <w:sz w:val="20"/>
      <w:szCs w:val="20"/>
    </w:rPr>
  </w:style>
  <w:style w:type="paragraph" w:customStyle="1" w:styleId="RecuodaLista">
    <w:name w:val="Recuo da Lista"/>
    <w:basedOn w:val="Corpodetexto"/>
    <w:pPr>
      <w:tabs>
        <w:tab w:val="left" w:pos="11340"/>
      </w:tabs>
      <w:ind w:left="2835" w:hanging="2551"/>
    </w:pPr>
  </w:style>
  <w:style w:type="paragraph" w:customStyle="1" w:styleId="Recuodeslocado">
    <w:name w:val="Recuo deslocado"/>
    <w:basedOn w:val="Corpodetexto"/>
    <w:pPr>
      <w:tabs>
        <w:tab w:val="left" w:pos="2268"/>
      </w:tabs>
      <w:ind w:left="567" w:hanging="283"/>
    </w:pPr>
  </w:style>
  <w:style w:type="paragraph" w:styleId="Recuodecorpodetexto">
    <w:name w:val="Body Text Indent"/>
    <w:basedOn w:val="Corpodetexto"/>
    <w:pPr>
      <w:ind w:left="283"/>
    </w:pPr>
  </w:style>
  <w:style w:type="paragraph" w:customStyle="1" w:styleId="Saudaesfinais">
    <w:name w:val="Saudações finais"/>
    <w:basedOn w:val="Normal"/>
    <w:pPr>
      <w:suppressLineNumbers/>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ListarContedo">
    <w:name w:val="Listar Conteúdo"/>
    <w:basedOn w:val="Normal"/>
    <w:pPr>
      <w:ind w:left="567"/>
    </w:pPr>
  </w:style>
  <w:style w:type="paragraph" w:customStyle="1" w:styleId="titulo">
    <w:name w:val="titulo"/>
    <w:basedOn w:val="Normal"/>
    <w:pPr>
      <w:jc w:val="center"/>
    </w:pPr>
    <w:rPr>
      <w:rFonts w:ascii="Verdana" w:hAnsi="Verdana"/>
      <w:b/>
      <w:bCs/>
      <w:color w:val="000080"/>
    </w:rPr>
  </w:style>
  <w:style w:type="paragraph" w:customStyle="1" w:styleId="corpo">
    <w:name w:val="corpo"/>
    <w:basedOn w:val="Normal"/>
    <w:rPr>
      <w:rFonts w:ascii="Verdana" w:hAnsi="Verdana"/>
      <w:color w:val="000000"/>
      <w:sz w:val="20"/>
      <w:szCs w:val="20"/>
    </w:rPr>
  </w:style>
  <w:style w:type="paragraph" w:customStyle="1" w:styleId="dia">
    <w:name w:val="dia"/>
    <w:basedOn w:val="Normal"/>
    <w:pPr>
      <w:jc w:val="both"/>
    </w:pPr>
    <w:rPr>
      <w:rFonts w:ascii="Verdana" w:hAnsi="Verdana"/>
      <w:sz w:val="20"/>
    </w:rPr>
  </w:style>
  <w:style w:type="paragraph" w:customStyle="1" w:styleId="tabela">
    <w:name w:val="tabela"/>
    <w:basedOn w:val="Normal"/>
    <w:pPr>
      <w:snapToGrid w:val="0"/>
      <w:jc w:val="center"/>
    </w:pPr>
    <w:rPr>
      <w:rFonts w:ascii="Verdana" w:hAnsi="Verdana"/>
      <w:sz w:val="20"/>
    </w:rPr>
  </w:style>
  <w:style w:type="paragraph" w:customStyle="1" w:styleId="relao">
    <w:name w:val="relação"/>
    <w:basedOn w:val="Normal"/>
    <w:pPr>
      <w:tabs>
        <w:tab w:val="left" w:pos="720"/>
      </w:tabs>
    </w:pPr>
    <w:rPr>
      <w:rFonts w:ascii="Verdana" w:hAnsi="Verdana"/>
      <w:color w:val="000000"/>
      <w:sz w:val="20"/>
    </w:rPr>
  </w:style>
  <w:style w:type="paragraph" w:customStyle="1" w:styleId="final">
    <w:name w:val="final"/>
    <w:basedOn w:val="Normal"/>
    <w:pPr>
      <w:jc w:val="center"/>
    </w:pPr>
    <w:rPr>
      <w:rFonts w:ascii="Verdana" w:hAnsi="Verdana"/>
      <w:i/>
      <w:iCs/>
      <w:color w:val="FF0000"/>
      <w:sz w:val="20"/>
      <w:szCs w:val="20"/>
    </w:rPr>
  </w:style>
  <w:style w:type="paragraph" w:customStyle="1" w:styleId="tabelacb">
    <w:name w:val="tabela cb"/>
    <w:basedOn w:val="tabela"/>
    <w:pPr>
      <w:shd w:val="clear" w:color="auto" w:fill="666699"/>
    </w:pPr>
    <w:rPr>
      <w:b/>
      <w:color w:val="FFFFFF"/>
    </w:rPr>
  </w:style>
  <w:style w:type="paragraph" w:styleId="NormalWeb">
    <w:name w:val="Normal (Web)"/>
    <w:basedOn w:val="Normal"/>
    <w:pPr>
      <w:widowControl/>
      <w:suppressAutoHyphens w:val="0"/>
      <w:spacing w:before="105"/>
    </w:pPr>
    <w:rPr>
      <w:rFonts w:eastAsia="Times New Roman"/>
      <w:lang w:val="en-GB"/>
    </w:r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A40FA9"/>
    <w:rPr>
      <w:rFonts w:ascii="Tahoma" w:hAnsi="Tahoma" w:cs="Tahoma"/>
      <w:sz w:val="16"/>
      <w:szCs w:val="16"/>
    </w:rPr>
  </w:style>
  <w:style w:type="character" w:customStyle="1" w:styleId="TextodebaloChar">
    <w:name w:val="Texto de balão Char"/>
    <w:basedOn w:val="Fontepargpadro"/>
    <w:link w:val="Textodebalo"/>
    <w:uiPriority w:val="99"/>
    <w:semiHidden/>
    <w:rsid w:val="00A40FA9"/>
    <w:rPr>
      <w:rFonts w:ascii="Tahoma" w:eastAsia="Arial Unicode MS" w:hAnsi="Tahoma" w:cs="Tahoma"/>
      <w:kern w:val="1"/>
      <w:sz w:val="16"/>
      <w:szCs w:val="16"/>
      <w:lang w:eastAsia="ar-SA"/>
    </w:rPr>
  </w:style>
  <w:style w:type="paragraph" w:customStyle="1" w:styleId="Cabealho1">
    <w:name w:val="Cabeçalho1"/>
    <w:autoRedefine/>
    <w:rsid w:val="007C2699"/>
    <w:pPr>
      <w:tabs>
        <w:tab w:val="center" w:pos="4320"/>
        <w:tab w:val="right" w:pos="8640"/>
      </w:tabs>
    </w:pPr>
    <w:rPr>
      <w:rFonts w:eastAsia="ヒラギノ角ゴ Pro W3"/>
      <w:color w:val="000000"/>
      <w:sz w:val="24"/>
      <w:lang w:val="en-US"/>
    </w:rPr>
  </w:style>
  <w:style w:type="paragraph" w:customStyle="1" w:styleId="Default">
    <w:name w:val="Default"/>
    <w:rsid w:val="00695B7C"/>
    <w:pPr>
      <w:widowControl w:val="0"/>
      <w:autoSpaceDE w:val="0"/>
      <w:autoSpaceDN w:val="0"/>
      <w:adjustRightInd w:val="0"/>
    </w:pPr>
    <w:rPr>
      <w:rFonts w:ascii="Verdana" w:eastAsiaTheme="minorEastAsia" w:hAnsi="Verdana" w:cs="Verdana"/>
      <w:color w:val="000000"/>
      <w:sz w:val="24"/>
      <w:szCs w:val="24"/>
    </w:rPr>
  </w:style>
  <w:style w:type="character" w:customStyle="1" w:styleId="hps">
    <w:name w:val="hps"/>
    <w:basedOn w:val="Fontepargpadro"/>
    <w:rsid w:val="006F585F"/>
  </w:style>
  <w:style w:type="table" w:styleId="Tabelacomgrade">
    <w:name w:val="Table Grid"/>
    <w:basedOn w:val="Tabelanormal"/>
    <w:uiPriority w:val="59"/>
    <w:rsid w:val="00A5700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divs>
    <w:div w:id="614597731">
      <w:bodyDiv w:val="1"/>
      <w:marLeft w:val="0"/>
      <w:marRight w:val="0"/>
      <w:marTop w:val="0"/>
      <w:marBottom w:val="0"/>
      <w:divBdr>
        <w:top w:val="none" w:sz="0" w:space="0" w:color="auto"/>
        <w:left w:val="none" w:sz="0" w:space="0" w:color="auto"/>
        <w:bottom w:val="none" w:sz="0" w:space="0" w:color="auto"/>
        <w:right w:val="none" w:sz="0" w:space="0" w:color="auto"/>
      </w:divBdr>
    </w:div>
    <w:div w:id="618024843">
      <w:bodyDiv w:val="1"/>
      <w:marLeft w:val="0"/>
      <w:marRight w:val="0"/>
      <w:marTop w:val="0"/>
      <w:marBottom w:val="0"/>
      <w:divBdr>
        <w:top w:val="none" w:sz="0" w:space="0" w:color="auto"/>
        <w:left w:val="none" w:sz="0" w:space="0" w:color="auto"/>
        <w:bottom w:val="none" w:sz="0" w:space="0" w:color="auto"/>
        <w:right w:val="none" w:sz="0" w:space="0" w:color="auto"/>
      </w:divBdr>
    </w:div>
    <w:div w:id="969439059">
      <w:bodyDiv w:val="1"/>
      <w:marLeft w:val="0"/>
      <w:marRight w:val="0"/>
      <w:marTop w:val="0"/>
      <w:marBottom w:val="0"/>
      <w:divBdr>
        <w:top w:val="none" w:sz="0" w:space="0" w:color="auto"/>
        <w:left w:val="none" w:sz="0" w:space="0" w:color="auto"/>
        <w:bottom w:val="none" w:sz="0" w:space="0" w:color="auto"/>
        <w:right w:val="none" w:sz="0" w:space="0" w:color="auto"/>
      </w:divBdr>
    </w:div>
    <w:div w:id="970130457">
      <w:bodyDiv w:val="1"/>
      <w:marLeft w:val="0"/>
      <w:marRight w:val="0"/>
      <w:marTop w:val="0"/>
      <w:marBottom w:val="0"/>
      <w:divBdr>
        <w:top w:val="none" w:sz="0" w:space="0" w:color="auto"/>
        <w:left w:val="none" w:sz="0" w:space="0" w:color="auto"/>
        <w:bottom w:val="none" w:sz="0" w:space="0" w:color="auto"/>
        <w:right w:val="none" w:sz="0" w:space="0" w:color="auto"/>
      </w:divBdr>
    </w:div>
    <w:div w:id="1243567651">
      <w:bodyDiv w:val="1"/>
      <w:marLeft w:val="0"/>
      <w:marRight w:val="0"/>
      <w:marTop w:val="0"/>
      <w:marBottom w:val="0"/>
      <w:divBdr>
        <w:top w:val="none" w:sz="0" w:space="0" w:color="auto"/>
        <w:left w:val="none" w:sz="0" w:space="0" w:color="auto"/>
        <w:bottom w:val="none" w:sz="0" w:space="0" w:color="auto"/>
        <w:right w:val="none" w:sz="0" w:space="0" w:color="auto"/>
      </w:divBdr>
    </w:div>
    <w:div w:id="1301376175">
      <w:bodyDiv w:val="1"/>
      <w:marLeft w:val="0"/>
      <w:marRight w:val="0"/>
      <w:marTop w:val="0"/>
      <w:marBottom w:val="0"/>
      <w:divBdr>
        <w:top w:val="none" w:sz="0" w:space="0" w:color="auto"/>
        <w:left w:val="none" w:sz="0" w:space="0" w:color="auto"/>
        <w:bottom w:val="none" w:sz="0" w:space="0" w:color="auto"/>
        <w:right w:val="none" w:sz="0" w:space="0" w:color="auto"/>
      </w:divBdr>
    </w:div>
    <w:div w:id="1556118143">
      <w:bodyDiv w:val="1"/>
      <w:marLeft w:val="0"/>
      <w:marRight w:val="0"/>
      <w:marTop w:val="0"/>
      <w:marBottom w:val="0"/>
      <w:divBdr>
        <w:top w:val="none" w:sz="0" w:space="0" w:color="auto"/>
        <w:left w:val="none" w:sz="0" w:space="0" w:color="auto"/>
        <w:bottom w:val="none" w:sz="0" w:space="0" w:color="auto"/>
        <w:right w:val="none" w:sz="0" w:space="0" w:color="auto"/>
      </w:divBdr>
    </w:div>
    <w:div w:id="167749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1414</Words>
  <Characters>7641</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dc:creator>
  <cp:lastModifiedBy>Renata</cp:lastModifiedBy>
  <cp:revision>2</cp:revision>
  <cp:lastPrinted>2011-06-20T14:16:00Z</cp:lastPrinted>
  <dcterms:created xsi:type="dcterms:W3CDTF">2018-12-12T18:57:00Z</dcterms:created>
  <dcterms:modified xsi:type="dcterms:W3CDTF">2018-12-12T18:57:00Z</dcterms:modified>
</cp:coreProperties>
</file>