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00434" w:rsidRPr="003948B3" w:rsidRDefault="00D25848">
      <w:pPr>
        <w:jc w:val="center"/>
        <w:rPr>
          <w:rFonts w:asciiTheme="minorHAnsi" w:hAnsiTheme="minorHAnsi"/>
          <w:b/>
          <w:color w:val="000080"/>
          <w:sz w:val="26"/>
          <w:szCs w:val="26"/>
          <w:lang w:val="en-US"/>
        </w:rPr>
      </w:pPr>
      <w:proofErr w:type="spellStart"/>
      <w:r w:rsidRPr="003948B3">
        <w:rPr>
          <w:rFonts w:asciiTheme="minorHAnsi" w:hAnsiTheme="minorHAnsi"/>
          <w:b/>
          <w:color w:val="000080"/>
          <w:sz w:val="26"/>
          <w:szCs w:val="26"/>
          <w:lang w:val="en-US"/>
        </w:rPr>
        <w:t>Tail</w:t>
      </w:r>
      <w:r w:rsidR="001152C8" w:rsidRPr="003948B3">
        <w:rPr>
          <w:rFonts w:asciiTheme="minorHAnsi" w:hAnsiTheme="minorHAnsi"/>
          <w:b/>
          <w:color w:val="000080"/>
          <w:sz w:val="26"/>
          <w:szCs w:val="26"/>
          <w:lang w:val="en-US"/>
        </w:rPr>
        <w:t>ândia</w:t>
      </w:r>
      <w:proofErr w:type="spellEnd"/>
      <w:r w:rsidR="000B05CE" w:rsidRPr="003948B3">
        <w:rPr>
          <w:rFonts w:asciiTheme="minorHAnsi" w:hAnsiTheme="minorHAnsi"/>
          <w:b/>
          <w:color w:val="000080"/>
          <w:sz w:val="26"/>
          <w:szCs w:val="26"/>
          <w:lang w:val="en-US"/>
        </w:rPr>
        <w:t xml:space="preserve"> -</w:t>
      </w:r>
      <w:r w:rsidR="004C1B99">
        <w:rPr>
          <w:rFonts w:asciiTheme="minorHAnsi" w:hAnsiTheme="minorHAnsi"/>
          <w:b/>
          <w:color w:val="000080"/>
          <w:sz w:val="26"/>
          <w:szCs w:val="26"/>
          <w:lang w:val="en-US"/>
        </w:rPr>
        <w:t xml:space="preserve"> </w:t>
      </w:r>
      <w:proofErr w:type="spellStart"/>
      <w:r w:rsidR="001152C8" w:rsidRPr="003948B3">
        <w:rPr>
          <w:rFonts w:asciiTheme="minorHAnsi" w:hAnsiTheme="minorHAnsi"/>
          <w:b/>
          <w:color w:val="000080"/>
          <w:sz w:val="26"/>
          <w:szCs w:val="26"/>
          <w:lang w:val="en-US"/>
        </w:rPr>
        <w:t>Vietnã</w:t>
      </w:r>
      <w:proofErr w:type="spellEnd"/>
      <w:r w:rsidR="000B05CE" w:rsidRPr="003948B3">
        <w:rPr>
          <w:rFonts w:asciiTheme="minorHAnsi" w:hAnsiTheme="minorHAnsi"/>
          <w:b/>
          <w:color w:val="000080"/>
          <w:sz w:val="26"/>
          <w:szCs w:val="26"/>
          <w:lang w:val="en-US"/>
        </w:rPr>
        <w:t xml:space="preserve"> </w:t>
      </w:r>
      <w:r w:rsidR="004C1B99">
        <w:rPr>
          <w:rFonts w:asciiTheme="minorHAnsi" w:hAnsiTheme="minorHAnsi"/>
          <w:b/>
          <w:color w:val="000080"/>
          <w:sz w:val="26"/>
          <w:szCs w:val="26"/>
          <w:lang w:val="en-US"/>
        </w:rPr>
        <w:t xml:space="preserve">- </w:t>
      </w:r>
      <w:r w:rsidR="00C23554" w:rsidRPr="003948B3">
        <w:rPr>
          <w:rFonts w:asciiTheme="minorHAnsi" w:hAnsiTheme="minorHAnsi"/>
          <w:b/>
          <w:color w:val="000080"/>
          <w:sz w:val="26"/>
          <w:szCs w:val="26"/>
          <w:lang w:val="en-US"/>
        </w:rPr>
        <w:t>Cambodia</w:t>
      </w:r>
      <w:r w:rsidR="004C1B99">
        <w:rPr>
          <w:rFonts w:asciiTheme="minorHAnsi" w:hAnsiTheme="minorHAnsi"/>
          <w:b/>
          <w:color w:val="000080"/>
          <w:sz w:val="26"/>
          <w:szCs w:val="26"/>
          <w:lang w:val="en-US"/>
        </w:rPr>
        <w:t xml:space="preserve"> </w:t>
      </w:r>
      <w:r w:rsidR="001152C8" w:rsidRPr="003948B3">
        <w:rPr>
          <w:rFonts w:asciiTheme="minorHAnsi" w:hAnsiTheme="minorHAnsi"/>
          <w:b/>
          <w:color w:val="000080"/>
          <w:sz w:val="26"/>
          <w:szCs w:val="26"/>
          <w:lang w:val="en-US"/>
        </w:rPr>
        <w:t>&amp; Laos</w:t>
      </w:r>
      <w:r w:rsidR="004C1B99">
        <w:rPr>
          <w:rFonts w:asciiTheme="minorHAnsi" w:hAnsiTheme="minorHAnsi"/>
          <w:b/>
          <w:color w:val="000080"/>
          <w:sz w:val="26"/>
          <w:szCs w:val="26"/>
          <w:lang w:val="en-US"/>
        </w:rPr>
        <w:t xml:space="preserve"> - </w:t>
      </w:r>
      <w:r w:rsidR="004525AB">
        <w:rPr>
          <w:rFonts w:asciiTheme="minorHAnsi" w:hAnsiTheme="minorHAnsi"/>
          <w:b/>
          <w:color w:val="000080"/>
          <w:sz w:val="26"/>
          <w:szCs w:val="26"/>
          <w:lang w:val="en-US"/>
        </w:rPr>
        <w:t>2019</w:t>
      </w:r>
    </w:p>
    <w:p w:rsidR="00F00434" w:rsidRPr="003948B3" w:rsidRDefault="00D25848">
      <w:pPr>
        <w:jc w:val="center"/>
        <w:rPr>
          <w:rFonts w:asciiTheme="minorHAnsi" w:hAnsiTheme="minorHAnsi"/>
          <w:b/>
          <w:color w:val="000080"/>
          <w:sz w:val="26"/>
          <w:szCs w:val="26"/>
          <w:lang w:val="en-US"/>
        </w:rPr>
      </w:pPr>
      <w:r w:rsidRPr="003948B3">
        <w:rPr>
          <w:rFonts w:asciiTheme="minorHAnsi" w:hAnsiTheme="minorHAnsi"/>
          <w:b/>
          <w:color w:val="000080"/>
          <w:sz w:val="26"/>
          <w:szCs w:val="26"/>
          <w:lang w:val="en-US"/>
        </w:rPr>
        <w:t>Bangkok - Chiang Mai</w:t>
      </w:r>
      <w:r w:rsidR="00096656" w:rsidRPr="003948B3">
        <w:rPr>
          <w:rFonts w:asciiTheme="minorHAnsi" w:hAnsiTheme="minorHAnsi"/>
          <w:b/>
          <w:color w:val="000080"/>
          <w:sz w:val="26"/>
          <w:szCs w:val="26"/>
          <w:lang w:val="en-US"/>
        </w:rPr>
        <w:t xml:space="preserve"> - Hanoi </w:t>
      </w:r>
      <w:r w:rsidR="000B05CE" w:rsidRPr="003948B3">
        <w:rPr>
          <w:rFonts w:asciiTheme="minorHAnsi" w:hAnsiTheme="minorHAnsi"/>
          <w:b/>
          <w:color w:val="000080"/>
          <w:sz w:val="26"/>
          <w:szCs w:val="26"/>
          <w:lang w:val="en-US"/>
        </w:rPr>
        <w:t>-</w:t>
      </w:r>
      <w:r w:rsidR="00176F19" w:rsidRPr="003948B3">
        <w:rPr>
          <w:rFonts w:asciiTheme="minorHAnsi" w:hAnsiTheme="minorHAnsi"/>
          <w:b/>
          <w:color w:val="000080"/>
          <w:sz w:val="26"/>
          <w:szCs w:val="26"/>
          <w:lang w:val="en-US"/>
        </w:rPr>
        <w:t xml:space="preserve"> Hue </w:t>
      </w:r>
      <w:r w:rsidR="000B05CE" w:rsidRPr="003948B3">
        <w:rPr>
          <w:rFonts w:asciiTheme="minorHAnsi" w:hAnsiTheme="minorHAnsi"/>
          <w:b/>
          <w:color w:val="000080"/>
          <w:sz w:val="26"/>
          <w:szCs w:val="26"/>
          <w:lang w:val="en-US"/>
        </w:rPr>
        <w:t>-</w:t>
      </w:r>
      <w:r w:rsidR="00176F19" w:rsidRPr="003948B3">
        <w:rPr>
          <w:rFonts w:asciiTheme="minorHAnsi" w:hAnsiTheme="minorHAnsi"/>
          <w:b/>
          <w:color w:val="000080"/>
          <w:sz w:val="26"/>
          <w:szCs w:val="26"/>
          <w:lang w:val="en-US"/>
        </w:rPr>
        <w:t xml:space="preserve"> Hoi </w:t>
      </w:r>
      <w:proofErr w:type="gramStart"/>
      <w:r w:rsidR="00176F19" w:rsidRPr="003948B3">
        <w:rPr>
          <w:rFonts w:asciiTheme="minorHAnsi" w:hAnsiTheme="minorHAnsi"/>
          <w:b/>
          <w:color w:val="000080"/>
          <w:sz w:val="26"/>
          <w:szCs w:val="26"/>
          <w:lang w:val="en-US"/>
        </w:rPr>
        <w:t>An</w:t>
      </w:r>
      <w:proofErr w:type="gramEnd"/>
      <w:r w:rsidR="00176F19" w:rsidRPr="003948B3">
        <w:rPr>
          <w:rFonts w:asciiTheme="minorHAnsi" w:hAnsiTheme="minorHAnsi"/>
          <w:b/>
          <w:color w:val="000080"/>
          <w:sz w:val="26"/>
          <w:szCs w:val="26"/>
          <w:lang w:val="en-US"/>
        </w:rPr>
        <w:t xml:space="preserve"> -</w:t>
      </w:r>
      <w:proofErr w:type="spellStart"/>
      <w:r w:rsidR="000239BD" w:rsidRPr="003948B3">
        <w:rPr>
          <w:rFonts w:asciiTheme="minorHAnsi" w:hAnsiTheme="minorHAnsi"/>
          <w:b/>
          <w:color w:val="000080"/>
          <w:sz w:val="26"/>
          <w:szCs w:val="26"/>
          <w:lang w:val="en-US"/>
        </w:rPr>
        <w:t>Siem</w:t>
      </w:r>
      <w:proofErr w:type="spellEnd"/>
      <w:r w:rsidR="000239BD" w:rsidRPr="003948B3">
        <w:rPr>
          <w:rFonts w:asciiTheme="minorHAnsi" w:hAnsiTheme="minorHAnsi"/>
          <w:b/>
          <w:color w:val="000080"/>
          <w:sz w:val="26"/>
          <w:szCs w:val="26"/>
          <w:lang w:val="en-US"/>
        </w:rPr>
        <w:t xml:space="preserve"> Rea</w:t>
      </w:r>
      <w:r w:rsidRPr="003948B3">
        <w:rPr>
          <w:rFonts w:asciiTheme="minorHAnsi" w:hAnsiTheme="minorHAnsi"/>
          <w:b/>
          <w:color w:val="000080"/>
          <w:sz w:val="26"/>
          <w:szCs w:val="26"/>
          <w:lang w:val="en-US"/>
        </w:rPr>
        <w:t>p</w:t>
      </w:r>
      <w:r w:rsidR="00176F19" w:rsidRPr="003948B3">
        <w:rPr>
          <w:rFonts w:asciiTheme="minorHAnsi" w:hAnsiTheme="minorHAnsi"/>
          <w:b/>
          <w:color w:val="000080"/>
          <w:sz w:val="26"/>
          <w:szCs w:val="26"/>
          <w:lang w:val="en-US"/>
        </w:rPr>
        <w:t xml:space="preserve">- </w:t>
      </w:r>
      <w:proofErr w:type="spellStart"/>
      <w:r w:rsidR="00176F19" w:rsidRPr="003948B3">
        <w:rPr>
          <w:rFonts w:asciiTheme="minorHAnsi" w:hAnsiTheme="minorHAnsi"/>
          <w:b/>
          <w:color w:val="000080"/>
          <w:sz w:val="26"/>
          <w:szCs w:val="26"/>
          <w:lang w:val="en-US"/>
        </w:rPr>
        <w:t>Luang</w:t>
      </w:r>
      <w:proofErr w:type="spellEnd"/>
      <w:r w:rsidR="004C1B99">
        <w:rPr>
          <w:rFonts w:asciiTheme="minorHAnsi" w:hAnsiTheme="minorHAnsi"/>
          <w:b/>
          <w:color w:val="000080"/>
          <w:sz w:val="26"/>
          <w:szCs w:val="26"/>
          <w:lang w:val="en-US"/>
        </w:rPr>
        <w:t xml:space="preserve"> </w:t>
      </w:r>
      <w:proofErr w:type="spellStart"/>
      <w:r w:rsidR="00176F19" w:rsidRPr="003948B3">
        <w:rPr>
          <w:rFonts w:asciiTheme="minorHAnsi" w:hAnsiTheme="minorHAnsi"/>
          <w:b/>
          <w:color w:val="000080"/>
          <w:sz w:val="26"/>
          <w:szCs w:val="26"/>
          <w:lang w:val="en-US"/>
        </w:rPr>
        <w:t>Prabang</w:t>
      </w:r>
      <w:proofErr w:type="spellEnd"/>
    </w:p>
    <w:p w:rsidR="00F00434" w:rsidRDefault="00BE1647">
      <w:pPr>
        <w:jc w:val="center"/>
        <w:rPr>
          <w:rFonts w:asciiTheme="minorHAnsi" w:hAnsiTheme="minorHAnsi"/>
          <w:b/>
          <w:color w:val="000080"/>
          <w:sz w:val="26"/>
          <w:szCs w:val="26"/>
        </w:rPr>
      </w:pPr>
      <w:r w:rsidRPr="003948B3">
        <w:rPr>
          <w:rFonts w:asciiTheme="minorHAnsi" w:hAnsiTheme="minorHAnsi"/>
          <w:b/>
          <w:color w:val="000080"/>
          <w:sz w:val="26"/>
          <w:szCs w:val="26"/>
        </w:rPr>
        <w:t>17</w:t>
      </w:r>
      <w:r w:rsidR="00D25848" w:rsidRPr="003948B3">
        <w:rPr>
          <w:rFonts w:asciiTheme="minorHAnsi" w:hAnsiTheme="minorHAnsi"/>
          <w:b/>
          <w:color w:val="000080"/>
          <w:sz w:val="26"/>
          <w:szCs w:val="26"/>
        </w:rPr>
        <w:t xml:space="preserve"> dias</w:t>
      </w:r>
    </w:p>
    <w:p w:rsidR="004C1B99" w:rsidRPr="003948B3" w:rsidRDefault="004C1B99">
      <w:pPr>
        <w:jc w:val="center"/>
        <w:rPr>
          <w:rFonts w:asciiTheme="minorHAnsi" w:hAnsiTheme="minorHAnsi"/>
          <w:b/>
          <w:color w:val="000080"/>
          <w:sz w:val="26"/>
          <w:szCs w:val="26"/>
        </w:rPr>
      </w:pPr>
    </w:p>
    <w:p w:rsidR="00F00434" w:rsidRDefault="009E3875" w:rsidP="00B67C79">
      <w:pPr>
        <w:jc w:val="both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inline distT="0" distB="0" distL="0" distR="0">
            <wp:extent cx="5995447" cy="3140199"/>
            <wp:effectExtent l="0" t="0" r="5715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848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8B3" w:rsidRPr="003948B3" w:rsidRDefault="003948B3" w:rsidP="00B67C79">
      <w:pPr>
        <w:jc w:val="both"/>
        <w:rPr>
          <w:rFonts w:asciiTheme="minorHAnsi" w:hAnsiTheme="minorHAnsi"/>
          <w:sz w:val="22"/>
          <w:szCs w:val="22"/>
        </w:rPr>
      </w:pPr>
    </w:p>
    <w:p w:rsidR="00F00434" w:rsidRPr="003948B3" w:rsidRDefault="00D25848" w:rsidP="00B67C79">
      <w:pPr>
        <w:jc w:val="both"/>
        <w:rPr>
          <w:rFonts w:asciiTheme="minorHAnsi" w:hAnsiTheme="minorHAnsi"/>
          <w:b/>
          <w:sz w:val="22"/>
          <w:szCs w:val="22"/>
        </w:rPr>
      </w:pPr>
      <w:r w:rsidRPr="003948B3">
        <w:rPr>
          <w:rFonts w:asciiTheme="minorHAnsi" w:hAnsiTheme="minorHAnsi"/>
          <w:b/>
          <w:sz w:val="22"/>
          <w:szCs w:val="22"/>
        </w:rPr>
        <w:t>1º dia - Bangkok (Tailândia)</w:t>
      </w:r>
    </w:p>
    <w:p w:rsidR="00F00434" w:rsidRPr="003948B3" w:rsidRDefault="00D25848" w:rsidP="00B67C79">
      <w:pPr>
        <w:jc w:val="both"/>
        <w:rPr>
          <w:rFonts w:asciiTheme="minorHAnsi" w:hAnsiTheme="minorHAnsi"/>
          <w:sz w:val="22"/>
          <w:szCs w:val="22"/>
        </w:rPr>
      </w:pPr>
      <w:r w:rsidRPr="003948B3">
        <w:rPr>
          <w:rFonts w:asciiTheme="minorHAnsi" w:hAnsiTheme="minorHAnsi"/>
          <w:sz w:val="22"/>
          <w:szCs w:val="22"/>
        </w:rPr>
        <w:t xml:space="preserve">Chegada </w:t>
      </w:r>
      <w:r w:rsidR="00BA40E8">
        <w:rPr>
          <w:rFonts w:asciiTheme="minorHAnsi" w:hAnsiTheme="minorHAnsi"/>
          <w:sz w:val="22"/>
          <w:szCs w:val="22"/>
        </w:rPr>
        <w:t>a</w:t>
      </w:r>
      <w:r w:rsidRPr="003948B3">
        <w:rPr>
          <w:rFonts w:asciiTheme="minorHAnsi" w:hAnsiTheme="minorHAnsi"/>
          <w:sz w:val="22"/>
          <w:szCs w:val="22"/>
        </w:rPr>
        <w:t xml:space="preserve"> Bangkok. Recepção e traslado privativo ao hotel. Hospedagem por 3 noites, com café da manhã. </w:t>
      </w:r>
    </w:p>
    <w:p w:rsidR="00F00434" w:rsidRPr="003948B3" w:rsidRDefault="00F00434" w:rsidP="00B67C79">
      <w:pPr>
        <w:jc w:val="both"/>
        <w:rPr>
          <w:rFonts w:asciiTheme="minorHAnsi" w:hAnsiTheme="minorHAnsi"/>
          <w:sz w:val="22"/>
          <w:szCs w:val="22"/>
        </w:rPr>
      </w:pPr>
    </w:p>
    <w:p w:rsidR="00F00434" w:rsidRPr="003948B3" w:rsidRDefault="00D25848" w:rsidP="00B67C79">
      <w:pPr>
        <w:jc w:val="both"/>
        <w:rPr>
          <w:rFonts w:asciiTheme="minorHAnsi" w:hAnsiTheme="minorHAnsi"/>
          <w:b/>
          <w:sz w:val="22"/>
          <w:szCs w:val="22"/>
        </w:rPr>
      </w:pPr>
      <w:r w:rsidRPr="003948B3">
        <w:rPr>
          <w:rFonts w:asciiTheme="minorHAnsi" w:hAnsiTheme="minorHAnsi"/>
          <w:b/>
          <w:sz w:val="22"/>
          <w:szCs w:val="22"/>
        </w:rPr>
        <w:t>2º dia - Bangkok</w:t>
      </w:r>
    </w:p>
    <w:p w:rsidR="00F00434" w:rsidRPr="003948B3" w:rsidRDefault="00D25848" w:rsidP="00B67C79">
      <w:pPr>
        <w:jc w:val="both"/>
        <w:rPr>
          <w:rFonts w:asciiTheme="minorHAnsi" w:hAnsiTheme="minorHAnsi"/>
          <w:sz w:val="22"/>
          <w:szCs w:val="22"/>
        </w:rPr>
      </w:pPr>
      <w:r w:rsidRPr="003948B3">
        <w:rPr>
          <w:rFonts w:asciiTheme="minorHAnsi" w:hAnsiTheme="minorHAnsi"/>
          <w:sz w:val="22"/>
          <w:szCs w:val="22"/>
        </w:rPr>
        <w:t>Dia inteiro de visita por essa cosmopolita cidade, incluin</w:t>
      </w:r>
      <w:r w:rsidR="00F77C5C" w:rsidRPr="003948B3">
        <w:rPr>
          <w:rFonts w:asciiTheme="minorHAnsi" w:hAnsiTheme="minorHAnsi"/>
          <w:sz w:val="22"/>
          <w:szCs w:val="22"/>
        </w:rPr>
        <w:t xml:space="preserve">do o Templo Trimitr, que possui </w:t>
      </w:r>
      <w:r w:rsidRPr="003948B3">
        <w:rPr>
          <w:rFonts w:asciiTheme="minorHAnsi" w:hAnsiTheme="minorHAnsi"/>
          <w:sz w:val="22"/>
          <w:szCs w:val="22"/>
        </w:rPr>
        <w:t>o maior Buda de Ouro do mundo</w:t>
      </w:r>
      <w:r w:rsidR="00F77C5C" w:rsidRPr="003948B3">
        <w:rPr>
          <w:rFonts w:asciiTheme="minorHAnsi" w:hAnsiTheme="minorHAnsi"/>
          <w:sz w:val="22"/>
          <w:szCs w:val="22"/>
        </w:rPr>
        <w:t>,</w:t>
      </w:r>
      <w:r w:rsidRPr="003948B3">
        <w:rPr>
          <w:rFonts w:asciiTheme="minorHAnsi" w:hAnsiTheme="minorHAnsi"/>
          <w:sz w:val="22"/>
          <w:szCs w:val="22"/>
        </w:rPr>
        <w:t xml:space="preserve"> com mais de 700 anos e patrimônio do Reino da Tailândia e do Budismo, o Bairro Chino e seu fabuloso comércio, e o Templo Pho</w:t>
      </w:r>
      <w:r w:rsidR="00F77C5C" w:rsidRPr="003948B3">
        <w:rPr>
          <w:rFonts w:asciiTheme="minorHAnsi" w:hAnsiTheme="minorHAnsi"/>
          <w:sz w:val="22"/>
          <w:szCs w:val="22"/>
        </w:rPr>
        <w:t>,</w:t>
      </w:r>
      <w:r w:rsidRPr="003948B3">
        <w:rPr>
          <w:rFonts w:asciiTheme="minorHAnsi" w:hAnsiTheme="minorHAnsi"/>
          <w:sz w:val="22"/>
          <w:szCs w:val="22"/>
        </w:rPr>
        <w:t xml:space="preserve"> que aloja o famoso Buda Reclinado. Após o almoço, visita ao Palácio Real para conhecer seus principais monumentos e o sagrado Templo do Buda de Esmeralda, cuja estátua foi esculpida em uma única peça de jade. Após o almoço, cruzeiro pelo Rio ChaoPrya</w:t>
      </w:r>
      <w:r w:rsidR="00F77C5C" w:rsidRPr="003948B3">
        <w:rPr>
          <w:rFonts w:asciiTheme="minorHAnsi" w:hAnsiTheme="minorHAnsi"/>
          <w:sz w:val="22"/>
          <w:szCs w:val="22"/>
        </w:rPr>
        <w:t>,</w:t>
      </w:r>
      <w:r w:rsidRPr="003948B3">
        <w:rPr>
          <w:rFonts w:asciiTheme="minorHAnsi" w:hAnsiTheme="minorHAnsi"/>
          <w:sz w:val="22"/>
          <w:szCs w:val="22"/>
        </w:rPr>
        <w:t xml:space="preserve"> onde pode-se observar a vida ribeirinha e os mistérios de seus templos. Visita ao Templo do Amanhecer, decorado com belíssimas porcelanas chinesas e construído no final do século XVII. Retorno ao hotel ao final de tarde.</w:t>
      </w:r>
    </w:p>
    <w:p w:rsidR="00F00434" w:rsidRPr="003948B3" w:rsidRDefault="00F00434" w:rsidP="00B67C79">
      <w:pPr>
        <w:jc w:val="both"/>
        <w:rPr>
          <w:rFonts w:asciiTheme="minorHAnsi" w:hAnsiTheme="minorHAnsi"/>
          <w:sz w:val="22"/>
          <w:szCs w:val="22"/>
        </w:rPr>
      </w:pPr>
    </w:p>
    <w:p w:rsidR="00F00434" w:rsidRPr="003948B3" w:rsidRDefault="00D25848" w:rsidP="00B67C79">
      <w:pPr>
        <w:jc w:val="both"/>
        <w:rPr>
          <w:rFonts w:asciiTheme="minorHAnsi" w:hAnsiTheme="minorHAnsi"/>
          <w:b/>
          <w:sz w:val="22"/>
          <w:szCs w:val="22"/>
        </w:rPr>
      </w:pPr>
      <w:r w:rsidRPr="003948B3">
        <w:rPr>
          <w:rFonts w:asciiTheme="minorHAnsi" w:hAnsiTheme="minorHAnsi"/>
          <w:b/>
          <w:sz w:val="22"/>
          <w:szCs w:val="22"/>
        </w:rPr>
        <w:t>3º dia -</w:t>
      </w:r>
      <w:r w:rsidR="003948B3">
        <w:rPr>
          <w:rFonts w:asciiTheme="minorHAnsi" w:hAnsiTheme="minorHAnsi"/>
          <w:b/>
          <w:sz w:val="22"/>
          <w:szCs w:val="22"/>
        </w:rPr>
        <w:t xml:space="preserve"> Bangkok</w:t>
      </w:r>
    </w:p>
    <w:p w:rsidR="002A076A" w:rsidRPr="003948B3" w:rsidRDefault="00035F5C" w:rsidP="00B67C79">
      <w:pPr>
        <w:jc w:val="both"/>
        <w:rPr>
          <w:rFonts w:asciiTheme="minorHAnsi" w:hAnsiTheme="minorHAnsi"/>
          <w:sz w:val="22"/>
          <w:szCs w:val="22"/>
        </w:rPr>
      </w:pPr>
      <w:r w:rsidRPr="003948B3">
        <w:rPr>
          <w:rFonts w:asciiTheme="minorHAnsi" w:hAnsiTheme="minorHAnsi"/>
          <w:sz w:val="22"/>
          <w:szCs w:val="22"/>
        </w:rPr>
        <w:t xml:space="preserve">Café da manhã no hotel. </w:t>
      </w:r>
      <w:r w:rsidR="00C70035" w:rsidRPr="003948B3">
        <w:rPr>
          <w:rFonts w:asciiTheme="minorHAnsi" w:hAnsiTheme="minorHAnsi"/>
          <w:sz w:val="22"/>
          <w:szCs w:val="22"/>
        </w:rPr>
        <w:t>Sugerimos visita ao mercado flutuante</w:t>
      </w:r>
      <w:r w:rsidR="002A076A" w:rsidRPr="003948B3">
        <w:rPr>
          <w:rFonts w:asciiTheme="minorHAnsi" w:hAnsiTheme="minorHAnsi"/>
          <w:sz w:val="22"/>
          <w:szCs w:val="22"/>
        </w:rPr>
        <w:t xml:space="preserve">DamnoenSaduak, </w:t>
      </w:r>
      <w:r w:rsidR="00BF694F" w:rsidRPr="003948B3">
        <w:rPr>
          <w:rFonts w:asciiTheme="minorHAnsi" w:hAnsiTheme="minorHAnsi"/>
          <w:sz w:val="22"/>
          <w:szCs w:val="22"/>
        </w:rPr>
        <w:t xml:space="preserve">queestá situado a </w:t>
      </w:r>
      <w:r w:rsidR="00F84F66" w:rsidRPr="003948B3">
        <w:rPr>
          <w:rFonts w:asciiTheme="minorHAnsi" w:hAnsiTheme="minorHAnsi"/>
          <w:sz w:val="22"/>
          <w:szCs w:val="22"/>
        </w:rPr>
        <w:t xml:space="preserve"> aproximadamente 100km de Bangkok, </w:t>
      </w:r>
      <w:r w:rsidR="002A076A" w:rsidRPr="003948B3">
        <w:rPr>
          <w:rFonts w:asciiTheme="minorHAnsi" w:hAnsiTheme="minorHAnsi"/>
          <w:sz w:val="22"/>
          <w:szCs w:val="22"/>
        </w:rPr>
        <w:t>com suas canoas repletas de frutas e legumes.</w:t>
      </w:r>
      <w:r w:rsidR="00F84F66" w:rsidRPr="003948B3">
        <w:rPr>
          <w:rFonts w:asciiTheme="minorHAnsi" w:hAnsiTheme="minorHAnsi"/>
          <w:sz w:val="22"/>
          <w:szCs w:val="22"/>
        </w:rPr>
        <w:t xml:space="preserve"> Tarde livre para atividades independentes.</w:t>
      </w:r>
    </w:p>
    <w:p w:rsidR="002A076A" w:rsidRPr="003948B3" w:rsidRDefault="002A076A" w:rsidP="00B67C79">
      <w:pPr>
        <w:jc w:val="both"/>
        <w:rPr>
          <w:rFonts w:asciiTheme="minorHAnsi" w:hAnsiTheme="minorHAnsi"/>
          <w:sz w:val="22"/>
          <w:szCs w:val="22"/>
        </w:rPr>
      </w:pPr>
    </w:p>
    <w:p w:rsidR="00F00434" w:rsidRPr="003948B3" w:rsidRDefault="003948B3" w:rsidP="00B67C79">
      <w:pPr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4º dia - Bangkok - Chiang Mai</w:t>
      </w:r>
    </w:p>
    <w:p w:rsidR="00F00434" w:rsidRPr="003948B3" w:rsidRDefault="00D25848" w:rsidP="00B67C79">
      <w:pPr>
        <w:jc w:val="both"/>
        <w:rPr>
          <w:rFonts w:asciiTheme="minorHAnsi" w:hAnsiTheme="minorHAnsi"/>
          <w:sz w:val="22"/>
          <w:szCs w:val="22"/>
        </w:rPr>
      </w:pPr>
      <w:r w:rsidRPr="003948B3">
        <w:rPr>
          <w:rFonts w:asciiTheme="minorHAnsi" w:hAnsiTheme="minorHAnsi"/>
          <w:sz w:val="22"/>
          <w:szCs w:val="22"/>
        </w:rPr>
        <w:t>Após café da manhã, traslado ao aeroporto para embarque com dest</w:t>
      </w:r>
      <w:r w:rsidR="00F77C5C" w:rsidRPr="003948B3">
        <w:rPr>
          <w:rFonts w:asciiTheme="minorHAnsi" w:hAnsiTheme="minorHAnsi"/>
          <w:sz w:val="22"/>
          <w:szCs w:val="22"/>
        </w:rPr>
        <w:t>ino a Chiang Mai. Em língua tail</w:t>
      </w:r>
      <w:r w:rsidRPr="003948B3">
        <w:rPr>
          <w:rFonts w:asciiTheme="minorHAnsi" w:hAnsiTheme="minorHAnsi"/>
          <w:sz w:val="22"/>
          <w:szCs w:val="22"/>
        </w:rPr>
        <w:t>andesa Chiang Mai significa "Rosa do Norte", é a segunda maior cidade da Tailândia e considerada a capital cultural do norte da província, faz parte da rota da seda e é um grande centro de artesanato e ourivaria. A cidade possui mais de 300 templos budistas, chamados de Wats. Chegada, recepção e traslado ao hotel. Hospedagem por 2 noites, com café da manhã. À tarde, passeio para conhecer o Monte Suthep e visitar o templo mais importante do norte da Tailândia, o PhraThad. Lo</w:t>
      </w:r>
      <w:r w:rsidR="00F77C5C" w:rsidRPr="003948B3">
        <w:rPr>
          <w:rFonts w:asciiTheme="minorHAnsi" w:hAnsiTheme="minorHAnsi"/>
          <w:sz w:val="22"/>
          <w:szCs w:val="22"/>
        </w:rPr>
        <w:t xml:space="preserve">go após, passeio para conhecer </w:t>
      </w:r>
      <w:r w:rsidRPr="003948B3">
        <w:rPr>
          <w:rFonts w:asciiTheme="minorHAnsi" w:hAnsiTheme="minorHAnsi"/>
          <w:sz w:val="22"/>
          <w:szCs w:val="22"/>
        </w:rPr>
        <w:t>os atrativos de Chiang Mai: o mercado de alimentos e flores e o templo SuanDok, onde encontram-se as cinzas do rei de Chiang Mai e da família real. Ao entardecer, regresso ao hotel.</w:t>
      </w:r>
    </w:p>
    <w:p w:rsidR="00F00434" w:rsidRPr="003948B3" w:rsidRDefault="00F00434" w:rsidP="00B67C79">
      <w:pPr>
        <w:jc w:val="both"/>
        <w:rPr>
          <w:rFonts w:asciiTheme="minorHAnsi" w:hAnsiTheme="minorHAnsi"/>
          <w:sz w:val="22"/>
          <w:szCs w:val="22"/>
        </w:rPr>
      </w:pPr>
    </w:p>
    <w:p w:rsidR="00F00434" w:rsidRPr="003948B3" w:rsidRDefault="00D25848" w:rsidP="00B67C79">
      <w:pPr>
        <w:jc w:val="both"/>
        <w:rPr>
          <w:rFonts w:asciiTheme="minorHAnsi" w:hAnsiTheme="minorHAnsi"/>
          <w:b/>
          <w:sz w:val="22"/>
          <w:szCs w:val="22"/>
        </w:rPr>
      </w:pPr>
      <w:r w:rsidRPr="003948B3">
        <w:rPr>
          <w:rFonts w:asciiTheme="minorHAnsi" w:hAnsiTheme="minorHAnsi"/>
          <w:b/>
          <w:sz w:val="22"/>
          <w:szCs w:val="22"/>
        </w:rPr>
        <w:t xml:space="preserve">5º dia - Chiang Mai </w:t>
      </w:r>
    </w:p>
    <w:p w:rsidR="00F00434" w:rsidRPr="003948B3" w:rsidRDefault="00D25848" w:rsidP="00B67C79">
      <w:pPr>
        <w:jc w:val="both"/>
        <w:rPr>
          <w:rFonts w:asciiTheme="minorHAnsi" w:hAnsiTheme="minorHAnsi"/>
          <w:sz w:val="22"/>
          <w:szCs w:val="22"/>
        </w:rPr>
      </w:pPr>
      <w:r w:rsidRPr="003948B3">
        <w:rPr>
          <w:rFonts w:asciiTheme="minorHAnsi" w:hAnsiTheme="minorHAnsi"/>
          <w:sz w:val="22"/>
          <w:szCs w:val="22"/>
        </w:rPr>
        <w:t>Logo pela manhã,</w:t>
      </w:r>
      <w:r w:rsidR="00C23554" w:rsidRPr="003948B3">
        <w:rPr>
          <w:rFonts w:asciiTheme="minorHAnsi" w:hAnsiTheme="minorHAnsi"/>
          <w:sz w:val="22"/>
          <w:szCs w:val="22"/>
        </w:rPr>
        <w:t xml:space="preserve"> viagem (Aprox. 1 hora) por deslumbrantes paisagens em direção a ChiangDaoElephant Training Camp</w:t>
      </w:r>
      <w:r w:rsidRPr="003948B3">
        <w:rPr>
          <w:rFonts w:asciiTheme="minorHAnsi" w:hAnsiTheme="minorHAnsi"/>
          <w:sz w:val="22"/>
          <w:szCs w:val="22"/>
        </w:rPr>
        <w:t xml:space="preserve"> para uma inesquecível experiência, onde será possível observar as destrezas destes animais e</w:t>
      </w:r>
      <w:r w:rsidR="00F77C5C" w:rsidRPr="003948B3">
        <w:rPr>
          <w:rFonts w:asciiTheme="minorHAnsi" w:hAnsiTheme="minorHAnsi"/>
          <w:sz w:val="22"/>
          <w:szCs w:val="22"/>
        </w:rPr>
        <w:t>,</w:t>
      </w:r>
      <w:r w:rsidRPr="003948B3">
        <w:rPr>
          <w:rFonts w:asciiTheme="minorHAnsi" w:hAnsiTheme="minorHAnsi"/>
          <w:sz w:val="22"/>
          <w:szCs w:val="22"/>
        </w:rPr>
        <w:t xml:space="preserve"> até mesmo</w:t>
      </w:r>
      <w:r w:rsidR="00F77C5C" w:rsidRPr="003948B3">
        <w:rPr>
          <w:rFonts w:asciiTheme="minorHAnsi" w:hAnsiTheme="minorHAnsi"/>
          <w:sz w:val="22"/>
          <w:szCs w:val="22"/>
        </w:rPr>
        <w:t>,</w:t>
      </w:r>
      <w:r w:rsidRPr="003948B3">
        <w:rPr>
          <w:rFonts w:asciiTheme="minorHAnsi" w:hAnsiTheme="minorHAnsi"/>
          <w:sz w:val="22"/>
          <w:szCs w:val="22"/>
        </w:rPr>
        <w:t xml:space="preserve"> fazer um passei</w:t>
      </w:r>
      <w:r w:rsidR="00C23554" w:rsidRPr="003948B3">
        <w:rPr>
          <w:rFonts w:asciiTheme="minorHAnsi" w:hAnsiTheme="minorHAnsi"/>
          <w:sz w:val="22"/>
          <w:szCs w:val="22"/>
        </w:rPr>
        <w:t>o em seu dorso pelo bosque até a</w:t>
      </w:r>
      <w:r w:rsidRPr="003948B3">
        <w:rPr>
          <w:rFonts w:asciiTheme="minorHAnsi" w:hAnsiTheme="minorHAnsi"/>
          <w:sz w:val="22"/>
          <w:szCs w:val="22"/>
        </w:rPr>
        <w:t>aldeia da tribo Lisu. Logo após, travessia em balsa pelo</w:t>
      </w:r>
      <w:r w:rsidR="00F77C5C" w:rsidRPr="003948B3">
        <w:rPr>
          <w:rFonts w:asciiTheme="minorHAnsi" w:hAnsiTheme="minorHAnsi"/>
          <w:sz w:val="22"/>
          <w:szCs w:val="22"/>
        </w:rPr>
        <w:t xml:space="preserve"> rio Mae Ping. Almoço e visita à</w:t>
      </w:r>
      <w:r w:rsidRPr="003948B3">
        <w:rPr>
          <w:rFonts w:asciiTheme="minorHAnsi" w:hAnsiTheme="minorHAnsi"/>
          <w:sz w:val="22"/>
          <w:szCs w:val="22"/>
        </w:rPr>
        <w:t xml:space="preserve"> uma encantadora fazenda de orquídeas. Retorno ao hotel.</w:t>
      </w:r>
    </w:p>
    <w:p w:rsidR="00F00434" w:rsidRPr="003948B3" w:rsidRDefault="00F00434" w:rsidP="00B67C79">
      <w:pPr>
        <w:jc w:val="both"/>
        <w:rPr>
          <w:rFonts w:asciiTheme="minorHAnsi" w:hAnsiTheme="minorHAnsi"/>
          <w:sz w:val="22"/>
          <w:szCs w:val="22"/>
        </w:rPr>
      </w:pPr>
    </w:p>
    <w:p w:rsidR="00F00434" w:rsidRPr="003948B3" w:rsidRDefault="00D25848" w:rsidP="00B67C79">
      <w:pPr>
        <w:jc w:val="both"/>
        <w:rPr>
          <w:rFonts w:asciiTheme="minorHAnsi" w:hAnsiTheme="minorHAnsi"/>
          <w:b/>
          <w:sz w:val="22"/>
          <w:szCs w:val="22"/>
        </w:rPr>
      </w:pPr>
      <w:r w:rsidRPr="003948B3">
        <w:rPr>
          <w:rFonts w:asciiTheme="minorHAnsi" w:hAnsiTheme="minorHAnsi"/>
          <w:b/>
          <w:sz w:val="22"/>
          <w:szCs w:val="22"/>
        </w:rPr>
        <w:t>6º dia - Chiang Mai - Bangkok - Hanoi (Vietnã)</w:t>
      </w:r>
    </w:p>
    <w:p w:rsidR="00F00434" w:rsidRPr="003948B3" w:rsidRDefault="00D25848" w:rsidP="00B67C79">
      <w:pPr>
        <w:jc w:val="both"/>
        <w:rPr>
          <w:rFonts w:asciiTheme="minorHAnsi" w:hAnsiTheme="minorHAnsi"/>
          <w:sz w:val="22"/>
          <w:szCs w:val="22"/>
        </w:rPr>
      </w:pPr>
      <w:r w:rsidRPr="003948B3">
        <w:rPr>
          <w:rFonts w:asciiTheme="minorHAnsi" w:hAnsiTheme="minorHAnsi"/>
          <w:sz w:val="22"/>
          <w:szCs w:val="22"/>
        </w:rPr>
        <w:t>Após café da manhã, traslado ao aeroporto para embarque com destino a Hanoi, capital e o coração da moderna Vietnã, com conexão em Bangkok. Chegada, recepção e traslado ao hotel. Hospedagem por 2 noites, com café da manhã. Tarde livre para atividades independentes.</w:t>
      </w:r>
    </w:p>
    <w:p w:rsidR="00F00434" w:rsidRPr="003948B3" w:rsidRDefault="00F00434" w:rsidP="00B67C79">
      <w:pPr>
        <w:jc w:val="both"/>
        <w:rPr>
          <w:rFonts w:asciiTheme="minorHAnsi" w:hAnsiTheme="minorHAnsi"/>
          <w:sz w:val="22"/>
          <w:szCs w:val="22"/>
        </w:rPr>
      </w:pPr>
    </w:p>
    <w:p w:rsidR="00F00434" w:rsidRPr="003948B3" w:rsidRDefault="00B67C79" w:rsidP="00B67C79">
      <w:pPr>
        <w:jc w:val="both"/>
        <w:rPr>
          <w:rFonts w:asciiTheme="minorHAnsi" w:hAnsiTheme="minorHAnsi"/>
          <w:b/>
          <w:sz w:val="22"/>
          <w:szCs w:val="22"/>
        </w:rPr>
      </w:pPr>
      <w:r w:rsidRPr="003948B3">
        <w:rPr>
          <w:rFonts w:asciiTheme="minorHAnsi" w:hAnsiTheme="minorHAnsi"/>
          <w:b/>
          <w:sz w:val="22"/>
          <w:szCs w:val="22"/>
        </w:rPr>
        <w:t>7º dia - Hanoi</w:t>
      </w:r>
    </w:p>
    <w:p w:rsidR="00E74358" w:rsidRDefault="00D25848" w:rsidP="00B67C79">
      <w:pPr>
        <w:jc w:val="both"/>
        <w:rPr>
          <w:rFonts w:asciiTheme="minorHAnsi" w:hAnsiTheme="minorHAnsi"/>
          <w:sz w:val="22"/>
          <w:szCs w:val="22"/>
        </w:rPr>
      </w:pPr>
      <w:r w:rsidRPr="003948B3">
        <w:rPr>
          <w:rFonts w:asciiTheme="minorHAnsi" w:hAnsiTheme="minorHAnsi"/>
          <w:sz w:val="22"/>
          <w:szCs w:val="22"/>
        </w:rPr>
        <w:t xml:space="preserve">Café da manhã no hotel. Em seguida, visita ao Mausoléu e ao MuseuHo Chi Minh, de extrema importância ao país, onde encontra-se o corpo  do líder Ho, assim como seus pertences. Logo após, passeio para conhecer o Templo da Literatura - a mais antiga Universidade dos filhos dos Mandarins, classe privilegiada no antigo Vietnã. À tarde, visita ao Museu de Etnologia e caminhada pelo bairro antigo, hoje densamente povoado e grande centro comercial, salpicado de lugares e templos antigos. </w:t>
      </w:r>
    </w:p>
    <w:p w:rsidR="00BA40E8" w:rsidRPr="003948B3" w:rsidRDefault="00BA40E8" w:rsidP="00B67C79">
      <w:pPr>
        <w:jc w:val="both"/>
        <w:rPr>
          <w:rFonts w:asciiTheme="minorHAnsi" w:hAnsiTheme="minorHAnsi"/>
          <w:sz w:val="22"/>
          <w:szCs w:val="22"/>
        </w:rPr>
      </w:pPr>
    </w:p>
    <w:p w:rsidR="00F00434" w:rsidRPr="003948B3" w:rsidRDefault="00D25848" w:rsidP="00B67C79">
      <w:pPr>
        <w:jc w:val="both"/>
        <w:rPr>
          <w:rFonts w:asciiTheme="minorHAnsi" w:hAnsiTheme="minorHAnsi"/>
          <w:b/>
          <w:sz w:val="22"/>
          <w:szCs w:val="22"/>
        </w:rPr>
      </w:pPr>
      <w:r w:rsidRPr="003948B3">
        <w:rPr>
          <w:rFonts w:asciiTheme="minorHAnsi" w:hAnsiTheme="minorHAnsi"/>
          <w:b/>
          <w:sz w:val="22"/>
          <w:szCs w:val="22"/>
        </w:rPr>
        <w:t>9º di</w:t>
      </w:r>
      <w:r w:rsidR="00E74358" w:rsidRPr="003948B3">
        <w:rPr>
          <w:rFonts w:asciiTheme="minorHAnsi" w:hAnsiTheme="minorHAnsi"/>
          <w:b/>
          <w:sz w:val="22"/>
          <w:szCs w:val="22"/>
        </w:rPr>
        <w:t>a -</w:t>
      </w:r>
      <w:r w:rsidR="004C1B99">
        <w:rPr>
          <w:rFonts w:asciiTheme="minorHAnsi" w:hAnsiTheme="minorHAnsi"/>
          <w:b/>
          <w:sz w:val="22"/>
          <w:szCs w:val="22"/>
        </w:rPr>
        <w:t xml:space="preserve"> </w:t>
      </w:r>
      <w:r w:rsidR="00F42EA8" w:rsidRPr="003948B3">
        <w:rPr>
          <w:rFonts w:asciiTheme="minorHAnsi" w:hAnsiTheme="minorHAnsi"/>
          <w:b/>
          <w:sz w:val="22"/>
          <w:szCs w:val="22"/>
        </w:rPr>
        <w:t>Hanoi - Hue</w:t>
      </w:r>
    </w:p>
    <w:p w:rsidR="00F00434" w:rsidRPr="003948B3" w:rsidRDefault="00E74358" w:rsidP="00B67C79">
      <w:pPr>
        <w:jc w:val="both"/>
        <w:rPr>
          <w:rFonts w:asciiTheme="minorHAnsi" w:hAnsiTheme="minorHAnsi"/>
          <w:sz w:val="22"/>
          <w:szCs w:val="22"/>
        </w:rPr>
      </w:pPr>
      <w:r w:rsidRPr="003948B3">
        <w:rPr>
          <w:rFonts w:asciiTheme="minorHAnsi" w:hAnsiTheme="minorHAnsi"/>
          <w:sz w:val="22"/>
          <w:szCs w:val="22"/>
        </w:rPr>
        <w:t xml:space="preserve">Em horário a ser determinado traslado ao aeroporto </w:t>
      </w:r>
      <w:r w:rsidR="00D25848" w:rsidRPr="003948B3">
        <w:rPr>
          <w:rFonts w:asciiTheme="minorHAnsi" w:hAnsiTheme="minorHAnsi"/>
          <w:sz w:val="22"/>
          <w:szCs w:val="22"/>
        </w:rPr>
        <w:t xml:space="preserve">para embarque com destino </w:t>
      </w:r>
      <w:r w:rsidR="00B52B07" w:rsidRPr="003948B3">
        <w:rPr>
          <w:rFonts w:asciiTheme="minorHAnsi" w:hAnsiTheme="minorHAnsi"/>
          <w:sz w:val="22"/>
          <w:szCs w:val="22"/>
        </w:rPr>
        <w:t xml:space="preserve">a </w:t>
      </w:r>
      <w:r w:rsidR="00F42EA8" w:rsidRPr="003948B3">
        <w:rPr>
          <w:rFonts w:asciiTheme="minorHAnsi" w:hAnsiTheme="minorHAnsi"/>
          <w:sz w:val="22"/>
          <w:szCs w:val="22"/>
        </w:rPr>
        <w:t>Hue.</w:t>
      </w:r>
      <w:r w:rsidR="00D25848" w:rsidRPr="003948B3">
        <w:rPr>
          <w:rFonts w:asciiTheme="minorHAnsi" w:hAnsiTheme="minorHAnsi"/>
          <w:sz w:val="22"/>
          <w:szCs w:val="22"/>
        </w:rPr>
        <w:t xml:space="preserve"> Chegada, recepção e traslado ao hotel. </w:t>
      </w:r>
      <w:r w:rsidR="00F42EA8" w:rsidRPr="003948B3">
        <w:rPr>
          <w:rFonts w:asciiTheme="minorHAnsi" w:hAnsiTheme="minorHAnsi"/>
          <w:sz w:val="22"/>
          <w:szCs w:val="22"/>
        </w:rPr>
        <w:t>Hospedagem por 2</w:t>
      </w:r>
      <w:r w:rsidR="00D25848" w:rsidRPr="003948B3">
        <w:rPr>
          <w:rFonts w:asciiTheme="minorHAnsi" w:hAnsiTheme="minorHAnsi"/>
          <w:sz w:val="22"/>
          <w:szCs w:val="22"/>
        </w:rPr>
        <w:t xml:space="preserve"> noites, com café da manhã.</w:t>
      </w:r>
    </w:p>
    <w:p w:rsidR="00F00434" w:rsidRPr="003948B3" w:rsidRDefault="00F00434" w:rsidP="00B67C79">
      <w:pPr>
        <w:jc w:val="both"/>
        <w:rPr>
          <w:rFonts w:asciiTheme="minorHAnsi" w:hAnsiTheme="minorHAnsi"/>
          <w:sz w:val="22"/>
          <w:szCs w:val="22"/>
        </w:rPr>
      </w:pPr>
    </w:p>
    <w:p w:rsidR="006707F3" w:rsidRPr="003948B3" w:rsidRDefault="00D25848" w:rsidP="00B67C79">
      <w:pPr>
        <w:jc w:val="both"/>
        <w:rPr>
          <w:rFonts w:asciiTheme="minorHAnsi" w:hAnsiTheme="minorHAnsi"/>
          <w:b/>
          <w:sz w:val="22"/>
          <w:szCs w:val="22"/>
        </w:rPr>
      </w:pPr>
      <w:r w:rsidRPr="003948B3">
        <w:rPr>
          <w:rFonts w:asciiTheme="minorHAnsi" w:hAnsiTheme="minorHAnsi"/>
          <w:b/>
          <w:sz w:val="22"/>
          <w:szCs w:val="22"/>
        </w:rPr>
        <w:t xml:space="preserve">10° dia - </w:t>
      </w:r>
      <w:r w:rsidR="00B326D8" w:rsidRPr="003948B3">
        <w:rPr>
          <w:rFonts w:asciiTheme="minorHAnsi" w:hAnsiTheme="minorHAnsi"/>
          <w:b/>
          <w:sz w:val="22"/>
          <w:szCs w:val="22"/>
        </w:rPr>
        <w:t>Hue</w:t>
      </w:r>
    </w:p>
    <w:p w:rsidR="006707F3" w:rsidRPr="003948B3" w:rsidRDefault="00E0018D" w:rsidP="00B67C79">
      <w:pPr>
        <w:jc w:val="both"/>
        <w:rPr>
          <w:rFonts w:asciiTheme="minorHAnsi" w:hAnsiTheme="minorHAnsi"/>
          <w:b/>
          <w:sz w:val="22"/>
          <w:szCs w:val="22"/>
        </w:rPr>
      </w:pPr>
      <w:r w:rsidRPr="003948B3">
        <w:rPr>
          <w:rFonts w:asciiTheme="minorHAnsi" w:hAnsiTheme="minorHAnsi"/>
          <w:sz w:val="22"/>
          <w:szCs w:val="22"/>
        </w:rPr>
        <w:t>Após café da manhã, passeio de Cyclo - pequena carruagem puxada por bicicleta - até a Cidade Imperial, residência da corte real durante o séc. XIX. Caminhada para conhecer a maravilhosa arquitetura local. Passeio de barco pelo Rio Perfume com destino a PagodaThien Mu e visitaa Tumba Real Khai Dinh.</w:t>
      </w:r>
    </w:p>
    <w:p w:rsidR="00E0018D" w:rsidRPr="003948B3" w:rsidRDefault="00E0018D" w:rsidP="00B67C79">
      <w:pPr>
        <w:jc w:val="both"/>
        <w:rPr>
          <w:rFonts w:asciiTheme="minorHAnsi" w:hAnsiTheme="minorHAnsi"/>
          <w:b/>
          <w:sz w:val="22"/>
          <w:szCs w:val="22"/>
        </w:rPr>
      </w:pPr>
    </w:p>
    <w:p w:rsidR="00F00434" w:rsidRPr="003948B3" w:rsidRDefault="005F619B" w:rsidP="00B67C79">
      <w:pPr>
        <w:jc w:val="both"/>
        <w:rPr>
          <w:rFonts w:asciiTheme="minorHAnsi" w:hAnsiTheme="minorHAnsi"/>
          <w:b/>
          <w:sz w:val="22"/>
          <w:szCs w:val="22"/>
        </w:rPr>
      </w:pPr>
      <w:r w:rsidRPr="003948B3">
        <w:rPr>
          <w:rFonts w:asciiTheme="minorHAnsi" w:hAnsiTheme="minorHAnsi"/>
          <w:b/>
          <w:sz w:val="22"/>
          <w:szCs w:val="22"/>
        </w:rPr>
        <w:t>11°dia -</w:t>
      </w:r>
      <w:r w:rsidR="004C1B99">
        <w:rPr>
          <w:rFonts w:asciiTheme="minorHAnsi" w:hAnsiTheme="minorHAnsi"/>
          <w:b/>
          <w:sz w:val="22"/>
          <w:szCs w:val="22"/>
        </w:rPr>
        <w:t xml:space="preserve"> </w:t>
      </w:r>
      <w:r w:rsidR="003948B3">
        <w:rPr>
          <w:rFonts w:asciiTheme="minorHAnsi" w:hAnsiTheme="minorHAnsi"/>
          <w:b/>
          <w:sz w:val="22"/>
          <w:szCs w:val="22"/>
        </w:rPr>
        <w:t>Hue - HoiAn</w:t>
      </w:r>
    </w:p>
    <w:p w:rsidR="0090376E" w:rsidRPr="003948B3" w:rsidRDefault="00D25848" w:rsidP="000E6711">
      <w:pPr>
        <w:jc w:val="both"/>
        <w:rPr>
          <w:rFonts w:asciiTheme="minorHAnsi" w:hAnsiTheme="minorHAnsi"/>
          <w:b/>
          <w:sz w:val="22"/>
          <w:szCs w:val="22"/>
        </w:rPr>
      </w:pPr>
      <w:r w:rsidRPr="003948B3">
        <w:rPr>
          <w:rFonts w:asciiTheme="minorHAnsi" w:hAnsiTheme="minorHAnsi"/>
          <w:sz w:val="22"/>
          <w:szCs w:val="22"/>
        </w:rPr>
        <w:t xml:space="preserve">Após café da manhã, viagem prosseguindo em direção </w:t>
      </w:r>
      <w:r w:rsidR="00406EA2" w:rsidRPr="003948B3">
        <w:rPr>
          <w:rFonts w:asciiTheme="minorHAnsi" w:hAnsiTheme="minorHAnsi"/>
          <w:sz w:val="22"/>
          <w:szCs w:val="22"/>
        </w:rPr>
        <w:t>à</w:t>
      </w:r>
      <w:r w:rsidRPr="003948B3">
        <w:rPr>
          <w:rFonts w:asciiTheme="minorHAnsi" w:hAnsiTheme="minorHAnsi"/>
          <w:sz w:val="22"/>
          <w:szCs w:val="22"/>
        </w:rPr>
        <w:t xml:space="preserve"> charmosa cidade de HoiAn</w:t>
      </w:r>
      <w:r w:rsidR="003948B3">
        <w:rPr>
          <w:rFonts w:asciiTheme="minorHAnsi" w:hAnsiTheme="minorHAnsi"/>
          <w:sz w:val="22"/>
          <w:szCs w:val="22"/>
        </w:rPr>
        <w:t>-</w:t>
      </w:r>
      <w:r w:rsidRPr="003948B3">
        <w:rPr>
          <w:rFonts w:asciiTheme="minorHAnsi" w:hAnsiTheme="minorHAnsi"/>
          <w:sz w:val="22"/>
          <w:szCs w:val="22"/>
        </w:rPr>
        <w:t xml:space="preserve"> Patrimônio Histórico da Humanidade, famosa por suas casas de madeira, templos coloridos e suas lojas de tecidos de seda.</w:t>
      </w:r>
      <w:r w:rsidR="000E6711" w:rsidRPr="003948B3">
        <w:rPr>
          <w:rFonts w:asciiTheme="minorHAnsi" w:hAnsiTheme="minorHAnsi"/>
          <w:sz w:val="22"/>
          <w:szCs w:val="22"/>
        </w:rPr>
        <w:t xml:space="preserve"> Também conhecida como a cidade das lanternas, pois a noite a cidade fica toda iluminada por lanternas coloridas, uma cena realmente encantadora e inesquecível.</w:t>
      </w:r>
      <w:r w:rsidR="001F1DCD" w:rsidRPr="003948B3">
        <w:rPr>
          <w:rFonts w:asciiTheme="minorHAnsi" w:hAnsiTheme="minorHAnsi"/>
          <w:sz w:val="22"/>
          <w:szCs w:val="22"/>
        </w:rPr>
        <w:t>Sugerimos tomar 1 drink ou jantar em um dos diversos e charmosos  bares e restaurantes locais.</w:t>
      </w:r>
    </w:p>
    <w:p w:rsidR="000E6711" w:rsidRPr="003948B3" w:rsidRDefault="000E6711" w:rsidP="00B67C79">
      <w:pPr>
        <w:ind w:left="11"/>
        <w:jc w:val="both"/>
        <w:rPr>
          <w:rFonts w:asciiTheme="minorHAnsi" w:hAnsiTheme="minorHAnsi"/>
          <w:b/>
          <w:sz w:val="22"/>
          <w:szCs w:val="22"/>
        </w:rPr>
      </w:pPr>
    </w:p>
    <w:p w:rsidR="00F00434" w:rsidRPr="003948B3" w:rsidRDefault="005F619B" w:rsidP="00B67C79">
      <w:pPr>
        <w:ind w:left="11"/>
        <w:jc w:val="both"/>
        <w:rPr>
          <w:rFonts w:asciiTheme="minorHAnsi" w:hAnsiTheme="minorHAnsi"/>
          <w:b/>
          <w:sz w:val="22"/>
          <w:szCs w:val="22"/>
        </w:rPr>
      </w:pPr>
      <w:r w:rsidRPr="003948B3">
        <w:rPr>
          <w:rFonts w:asciiTheme="minorHAnsi" w:hAnsiTheme="minorHAnsi"/>
          <w:b/>
          <w:sz w:val="22"/>
          <w:szCs w:val="22"/>
        </w:rPr>
        <w:t>11° dia -</w:t>
      </w:r>
      <w:r w:rsidR="004C1B99">
        <w:rPr>
          <w:rFonts w:asciiTheme="minorHAnsi" w:hAnsiTheme="minorHAnsi"/>
          <w:b/>
          <w:sz w:val="22"/>
          <w:szCs w:val="22"/>
        </w:rPr>
        <w:t xml:space="preserve"> </w:t>
      </w:r>
      <w:r w:rsidR="000E6711" w:rsidRPr="003948B3">
        <w:rPr>
          <w:rFonts w:asciiTheme="minorHAnsi" w:hAnsiTheme="minorHAnsi"/>
          <w:b/>
          <w:sz w:val="22"/>
          <w:szCs w:val="22"/>
        </w:rPr>
        <w:t>Hoi</w:t>
      </w:r>
      <w:r w:rsidR="00D04F1C" w:rsidRPr="003948B3">
        <w:rPr>
          <w:rFonts w:asciiTheme="minorHAnsi" w:hAnsiTheme="minorHAnsi"/>
          <w:b/>
          <w:sz w:val="22"/>
          <w:szCs w:val="22"/>
        </w:rPr>
        <w:t>An</w:t>
      </w:r>
    </w:p>
    <w:p w:rsidR="000E6711" w:rsidRPr="003948B3" w:rsidRDefault="00D25848" w:rsidP="000E6711">
      <w:pPr>
        <w:jc w:val="both"/>
        <w:rPr>
          <w:rFonts w:asciiTheme="minorHAnsi" w:hAnsiTheme="minorHAnsi"/>
          <w:sz w:val="22"/>
          <w:szCs w:val="22"/>
        </w:rPr>
      </w:pPr>
      <w:r w:rsidRPr="003948B3">
        <w:rPr>
          <w:rFonts w:asciiTheme="minorHAnsi" w:hAnsiTheme="minorHAnsi"/>
          <w:sz w:val="22"/>
          <w:szCs w:val="22"/>
        </w:rPr>
        <w:t xml:space="preserve">Café da manhã no hotel. </w:t>
      </w:r>
      <w:r w:rsidR="000E6711" w:rsidRPr="003948B3">
        <w:rPr>
          <w:rFonts w:asciiTheme="minorHAnsi" w:hAnsiTheme="minorHAnsi"/>
          <w:sz w:val="22"/>
          <w:szCs w:val="22"/>
        </w:rPr>
        <w:t>P</w:t>
      </w:r>
      <w:r w:rsidR="009405AA" w:rsidRPr="003948B3">
        <w:rPr>
          <w:rFonts w:asciiTheme="minorHAnsi" w:hAnsiTheme="minorHAnsi"/>
          <w:sz w:val="22"/>
          <w:szCs w:val="22"/>
        </w:rPr>
        <w:t>asseio a pé pelas</w:t>
      </w:r>
      <w:r w:rsidR="000E6711" w:rsidRPr="003948B3">
        <w:rPr>
          <w:rFonts w:asciiTheme="minorHAnsi" w:hAnsiTheme="minorHAnsi"/>
          <w:sz w:val="22"/>
          <w:szCs w:val="22"/>
        </w:rPr>
        <w:t xml:space="preserve"> pitorescas e históricas ruelas da cidade, onde pode-se perceber a influência das arquiteturas </w:t>
      </w:r>
      <w:r w:rsidR="00E93D45" w:rsidRPr="003948B3">
        <w:rPr>
          <w:rFonts w:asciiTheme="minorHAnsi" w:hAnsiTheme="minorHAnsi"/>
          <w:sz w:val="22"/>
          <w:szCs w:val="22"/>
        </w:rPr>
        <w:t xml:space="preserve">japonesa, chinesa e vietnamita. </w:t>
      </w:r>
    </w:p>
    <w:p w:rsidR="00F00434" w:rsidRPr="003948B3" w:rsidRDefault="00F00434" w:rsidP="00B67C79">
      <w:pPr>
        <w:ind w:left="11"/>
        <w:jc w:val="both"/>
        <w:rPr>
          <w:rFonts w:asciiTheme="minorHAnsi" w:hAnsiTheme="minorHAnsi"/>
          <w:sz w:val="22"/>
          <w:szCs w:val="22"/>
        </w:rPr>
      </w:pPr>
    </w:p>
    <w:p w:rsidR="00F00434" w:rsidRPr="003948B3" w:rsidRDefault="00D25848" w:rsidP="00B67C79">
      <w:pPr>
        <w:jc w:val="both"/>
        <w:rPr>
          <w:rFonts w:asciiTheme="minorHAnsi" w:hAnsiTheme="minorHAnsi"/>
          <w:b/>
          <w:sz w:val="22"/>
          <w:szCs w:val="22"/>
        </w:rPr>
      </w:pPr>
      <w:r w:rsidRPr="003948B3">
        <w:rPr>
          <w:rFonts w:asciiTheme="minorHAnsi" w:hAnsiTheme="minorHAnsi"/>
          <w:b/>
          <w:sz w:val="22"/>
          <w:szCs w:val="22"/>
        </w:rPr>
        <w:t xml:space="preserve">12º dia </w:t>
      </w:r>
      <w:r w:rsidR="005F619B" w:rsidRPr="003948B3">
        <w:rPr>
          <w:rFonts w:asciiTheme="minorHAnsi" w:hAnsiTheme="minorHAnsi"/>
          <w:b/>
          <w:sz w:val="22"/>
          <w:szCs w:val="22"/>
        </w:rPr>
        <w:t>-</w:t>
      </w:r>
      <w:r w:rsidR="004C1B99">
        <w:rPr>
          <w:rFonts w:asciiTheme="minorHAnsi" w:hAnsiTheme="minorHAnsi"/>
          <w:b/>
          <w:sz w:val="22"/>
          <w:szCs w:val="22"/>
        </w:rPr>
        <w:t xml:space="preserve"> </w:t>
      </w:r>
      <w:r w:rsidR="00905AB3" w:rsidRPr="003948B3">
        <w:rPr>
          <w:rFonts w:asciiTheme="minorHAnsi" w:hAnsiTheme="minorHAnsi"/>
          <w:b/>
          <w:sz w:val="22"/>
          <w:szCs w:val="22"/>
        </w:rPr>
        <w:t xml:space="preserve">HoiAn - </w:t>
      </w:r>
      <w:r w:rsidRPr="003948B3">
        <w:rPr>
          <w:rFonts w:asciiTheme="minorHAnsi" w:hAnsiTheme="minorHAnsi"/>
          <w:b/>
          <w:sz w:val="22"/>
          <w:szCs w:val="22"/>
        </w:rPr>
        <w:t>Danang - Siem Reap (Cambodia)</w:t>
      </w:r>
    </w:p>
    <w:p w:rsidR="00F00434" w:rsidRPr="003948B3" w:rsidRDefault="00D25848" w:rsidP="00B67C79">
      <w:pPr>
        <w:jc w:val="both"/>
        <w:rPr>
          <w:rFonts w:asciiTheme="minorHAnsi" w:hAnsiTheme="minorHAnsi"/>
          <w:sz w:val="22"/>
          <w:szCs w:val="22"/>
        </w:rPr>
      </w:pPr>
      <w:r w:rsidRPr="003948B3">
        <w:rPr>
          <w:rFonts w:asciiTheme="minorHAnsi" w:hAnsiTheme="minorHAnsi"/>
          <w:sz w:val="22"/>
          <w:szCs w:val="22"/>
        </w:rPr>
        <w:t>Café da manhã no hotel e traslado ao aeroporto para embarque com destino a Siem Reap, onde</w:t>
      </w:r>
      <w:r w:rsidR="009E0423" w:rsidRPr="003948B3">
        <w:rPr>
          <w:rFonts w:asciiTheme="minorHAnsi" w:hAnsiTheme="minorHAnsi"/>
          <w:sz w:val="22"/>
          <w:szCs w:val="22"/>
        </w:rPr>
        <w:t>,</w:t>
      </w:r>
      <w:r w:rsidRPr="003948B3">
        <w:rPr>
          <w:rFonts w:asciiTheme="minorHAnsi" w:hAnsiTheme="minorHAnsi"/>
          <w:sz w:val="22"/>
          <w:szCs w:val="22"/>
        </w:rPr>
        <w:t xml:space="preserve"> nos seus arredores</w:t>
      </w:r>
      <w:r w:rsidR="009E0423" w:rsidRPr="003948B3">
        <w:rPr>
          <w:rFonts w:asciiTheme="minorHAnsi" w:hAnsiTheme="minorHAnsi"/>
          <w:sz w:val="22"/>
          <w:szCs w:val="22"/>
        </w:rPr>
        <w:t>,</w:t>
      </w:r>
      <w:r w:rsidRPr="003948B3">
        <w:rPr>
          <w:rFonts w:asciiTheme="minorHAnsi" w:hAnsiTheme="minorHAnsi"/>
          <w:sz w:val="22"/>
          <w:szCs w:val="22"/>
        </w:rPr>
        <w:t xml:space="preserve"> foram redescobertos os famosos templos de Angkor Wat, após vários séculos submersos em densa floresta. Templos, palácios e torres construídos por diversas dinastias, misturando estilos e propósitos religiosos, uma das maiores maravilhas do mundo Asiático. Chegada e traslado ao hotel. Hospedagem por 3 noites, com café da manhã. À tarde</w:t>
      </w:r>
      <w:r w:rsidR="009E0423" w:rsidRPr="003948B3">
        <w:rPr>
          <w:rFonts w:asciiTheme="minorHAnsi" w:hAnsiTheme="minorHAnsi"/>
          <w:sz w:val="22"/>
          <w:szCs w:val="22"/>
        </w:rPr>
        <w:t xml:space="preserve">, </w:t>
      </w:r>
      <w:r w:rsidRPr="003948B3">
        <w:rPr>
          <w:rFonts w:asciiTheme="minorHAnsi" w:hAnsiTheme="minorHAnsi"/>
          <w:sz w:val="22"/>
          <w:szCs w:val="22"/>
        </w:rPr>
        <w:t>visita ao Templo TaPhrom</w:t>
      </w:r>
      <w:r w:rsidR="009E0423" w:rsidRPr="003948B3">
        <w:rPr>
          <w:rFonts w:asciiTheme="minorHAnsi" w:hAnsiTheme="minorHAnsi"/>
          <w:sz w:val="22"/>
          <w:szCs w:val="22"/>
        </w:rPr>
        <w:t>,</w:t>
      </w:r>
      <w:r w:rsidRPr="003948B3">
        <w:rPr>
          <w:rFonts w:asciiTheme="minorHAnsi" w:hAnsiTheme="minorHAnsi"/>
          <w:sz w:val="22"/>
          <w:szCs w:val="22"/>
        </w:rPr>
        <w:t xml:space="preserve"> cercado pela selva, que se mantém quase intacto e </w:t>
      </w:r>
      <w:r w:rsidR="00215877" w:rsidRPr="003948B3">
        <w:rPr>
          <w:rFonts w:asciiTheme="minorHAnsi" w:hAnsiTheme="minorHAnsi"/>
          <w:sz w:val="22"/>
          <w:szCs w:val="22"/>
        </w:rPr>
        <w:t xml:space="preserve">representa a força da natureza </w:t>
      </w:r>
      <w:r w:rsidR="003948B3">
        <w:rPr>
          <w:rFonts w:asciiTheme="minorHAnsi" w:hAnsiTheme="minorHAnsi"/>
          <w:sz w:val="22"/>
          <w:szCs w:val="22"/>
        </w:rPr>
        <w:t>-</w:t>
      </w:r>
      <w:r w:rsidR="00215877" w:rsidRPr="003948B3">
        <w:rPr>
          <w:rFonts w:asciiTheme="minorHAnsi" w:hAnsiTheme="minorHAnsi"/>
          <w:sz w:val="22"/>
          <w:szCs w:val="22"/>
        </w:rPr>
        <w:t xml:space="preserve"> sua construção foi dedicada a deusa da sabedoria</w:t>
      </w:r>
    </w:p>
    <w:p w:rsidR="00F00434" w:rsidRPr="003948B3" w:rsidRDefault="00F00434" w:rsidP="00B67C79">
      <w:pPr>
        <w:jc w:val="both"/>
        <w:rPr>
          <w:rFonts w:asciiTheme="minorHAnsi" w:hAnsiTheme="minorHAnsi"/>
          <w:sz w:val="22"/>
          <w:szCs w:val="22"/>
        </w:rPr>
      </w:pPr>
    </w:p>
    <w:p w:rsidR="00F00434" w:rsidRPr="003948B3" w:rsidRDefault="00D25848" w:rsidP="00B67C79">
      <w:pPr>
        <w:ind w:left="11"/>
        <w:jc w:val="both"/>
        <w:rPr>
          <w:rFonts w:asciiTheme="minorHAnsi" w:hAnsiTheme="minorHAnsi"/>
          <w:b/>
          <w:sz w:val="22"/>
          <w:szCs w:val="22"/>
        </w:rPr>
      </w:pPr>
      <w:r w:rsidRPr="003948B3">
        <w:rPr>
          <w:rFonts w:asciiTheme="minorHAnsi" w:hAnsiTheme="minorHAnsi"/>
          <w:b/>
          <w:sz w:val="22"/>
          <w:szCs w:val="22"/>
        </w:rPr>
        <w:t>13º dia - Siem Reap</w:t>
      </w:r>
    </w:p>
    <w:p w:rsidR="00F00434" w:rsidRPr="003948B3" w:rsidRDefault="00D25848" w:rsidP="00B67C79">
      <w:pPr>
        <w:ind w:left="11"/>
        <w:jc w:val="both"/>
        <w:rPr>
          <w:rFonts w:asciiTheme="minorHAnsi" w:hAnsiTheme="minorHAnsi"/>
          <w:sz w:val="22"/>
          <w:szCs w:val="22"/>
        </w:rPr>
      </w:pPr>
      <w:r w:rsidRPr="003948B3">
        <w:rPr>
          <w:rFonts w:asciiTheme="minorHAnsi" w:hAnsiTheme="minorHAnsi"/>
          <w:sz w:val="22"/>
          <w:szCs w:val="22"/>
        </w:rPr>
        <w:t>Pela manhã, exploração à misteriosa Cidade Real de Angkor Tom, a maravilhosa constr</w:t>
      </w:r>
      <w:r w:rsidR="006F7635" w:rsidRPr="003948B3">
        <w:rPr>
          <w:rFonts w:asciiTheme="minorHAnsi" w:hAnsiTheme="minorHAnsi"/>
          <w:sz w:val="22"/>
          <w:szCs w:val="22"/>
        </w:rPr>
        <w:t xml:space="preserve">ução do templo Banyon conhecida principalmente por suas torres com enormes esculturas de pedra que representam um </w:t>
      </w:r>
      <w:r w:rsidR="006F7635" w:rsidRPr="003948B3">
        <w:rPr>
          <w:rFonts w:asciiTheme="minorHAnsi" w:hAnsiTheme="minorHAnsi"/>
          <w:sz w:val="22"/>
          <w:szCs w:val="22"/>
        </w:rPr>
        <w:lastRenderedPageBreak/>
        <w:t>equilíbrio espiritual dos ensinamentos do hinduísmo e budismo.</w:t>
      </w:r>
      <w:r w:rsidRPr="003948B3">
        <w:rPr>
          <w:rFonts w:asciiTheme="minorHAnsi" w:hAnsiTheme="minorHAnsi"/>
          <w:sz w:val="22"/>
          <w:szCs w:val="22"/>
        </w:rPr>
        <w:t>o Terraço dos Elefantes e do Rei Leproso, e a área do Palácio Real. À tarde, visita ao Templo Angkor Wat, uma das ruínas mais impress</w:t>
      </w:r>
      <w:r w:rsidR="00B67C79" w:rsidRPr="003948B3">
        <w:rPr>
          <w:rFonts w:asciiTheme="minorHAnsi" w:hAnsiTheme="minorHAnsi"/>
          <w:sz w:val="22"/>
          <w:szCs w:val="22"/>
        </w:rPr>
        <w:t xml:space="preserve">ionantes do mundo </w:t>
      </w:r>
      <w:r w:rsidRPr="003948B3">
        <w:rPr>
          <w:rFonts w:asciiTheme="minorHAnsi" w:hAnsiTheme="minorHAnsi"/>
          <w:sz w:val="22"/>
          <w:szCs w:val="22"/>
        </w:rPr>
        <w:t>admirado pela grandiosidade e harmonia de sua arquitetura, pelos seus baixos relevos extensos e pelos vários desenhos que adornam suas paredes.</w:t>
      </w:r>
    </w:p>
    <w:p w:rsidR="00F00434" w:rsidRPr="003948B3" w:rsidRDefault="00F00434" w:rsidP="00B67C79">
      <w:pPr>
        <w:ind w:left="11"/>
        <w:jc w:val="both"/>
        <w:rPr>
          <w:rFonts w:asciiTheme="minorHAnsi" w:hAnsiTheme="minorHAnsi"/>
          <w:sz w:val="22"/>
          <w:szCs w:val="22"/>
        </w:rPr>
      </w:pPr>
    </w:p>
    <w:p w:rsidR="00F00434" w:rsidRPr="003948B3" w:rsidRDefault="003948B3" w:rsidP="00B67C79">
      <w:pPr>
        <w:ind w:left="11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14º dia - Siem Reap</w:t>
      </w:r>
    </w:p>
    <w:p w:rsidR="00F00434" w:rsidRPr="003948B3" w:rsidRDefault="00D25848" w:rsidP="00B67C79">
      <w:pPr>
        <w:jc w:val="both"/>
        <w:rPr>
          <w:rFonts w:asciiTheme="minorHAnsi" w:hAnsiTheme="minorHAnsi"/>
          <w:sz w:val="22"/>
          <w:szCs w:val="22"/>
        </w:rPr>
      </w:pPr>
      <w:r w:rsidRPr="003948B3">
        <w:rPr>
          <w:rFonts w:asciiTheme="minorHAnsi" w:hAnsiTheme="minorHAnsi"/>
          <w:sz w:val="22"/>
          <w:szCs w:val="22"/>
        </w:rPr>
        <w:t>Café da manhã e viagem de aproximadamente 45 min. em direção a região campestre para conhecer uma aldeia local e o lago Tonle Sap (a melhor época para a visita é de Julho a Setembro) conhecido como</w:t>
      </w:r>
      <w:r w:rsidR="009A0780" w:rsidRPr="003948B3">
        <w:rPr>
          <w:rFonts w:asciiTheme="minorHAnsi" w:hAnsiTheme="minorHAnsi"/>
          <w:sz w:val="22"/>
          <w:szCs w:val="22"/>
        </w:rPr>
        <w:t xml:space="preserve"> o Grande Lago do Cambodia, passeio</w:t>
      </w:r>
      <w:r w:rsidRPr="003948B3">
        <w:rPr>
          <w:rFonts w:asciiTheme="minorHAnsi" w:hAnsiTheme="minorHAnsi"/>
          <w:sz w:val="22"/>
          <w:szCs w:val="22"/>
        </w:rPr>
        <w:t xml:space="preserve"> em barco</w:t>
      </w:r>
      <w:r w:rsidR="009A0780" w:rsidRPr="003948B3">
        <w:rPr>
          <w:rFonts w:asciiTheme="minorHAnsi" w:hAnsiTheme="minorHAnsi"/>
          <w:sz w:val="22"/>
          <w:szCs w:val="22"/>
        </w:rPr>
        <w:t xml:space="preserve"> para</w:t>
      </w:r>
      <w:r w:rsidRPr="003948B3">
        <w:rPr>
          <w:rFonts w:asciiTheme="minorHAnsi" w:hAnsiTheme="minorHAnsi"/>
          <w:sz w:val="22"/>
          <w:szCs w:val="22"/>
        </w:rPr>
        <w:t xml:space="preserve"> conhecer as ilhas flutuantes e a rotina de seus moradores. Durante a tarde, viagem de 35 km para</w:t>
      </w:r>
      <w:r w:rsidR="009A0780" w:rsidRPr="003948B3">
        <w:rPr>
          <w:rFonts w:asciiTheme="minorHAnsi" w:hAnsiTheme="minorHAnsi"/>
          <w:sz w:val="22"/>
          <w:szCs w:val="22"/>
        </w:rPr>
        <w:t xml:space="preserve"> visitaro Templo BanteaySrei, significa cidade das mulheres e foi dedicada a Shiva. Possui delicados relevos que retratam cenas de contos hindus.</w:t>
      </w:r>
    </w:p>
    <w:p w:rsidR="00F00434" w:rsidRPr="003948B3" w:rsidRDefault="00F00434" w:rsidP="00B67C79">
      <w:pPr>
        <w:jc w:val="both"/>
        <w:rPr>
          <w:rFonts w:asciiTheme="minorHAnsi" w:hAnsiTheme="minorHAnsi"/>
          <w:sz w:val="22"/>
          <w:szCs w:val="22"/>
        </w:rPr>
      </w:pPr>
    </w:p>
    <w:p w:rsidR="00F00434" w:rsidRPr="003948B3" w:rsidRDefault="00D25848" w:rsidP="00B67C79">
      <w:pPr>
        <w:ind w:left="11"/>
        <w:jc w:val="both"/>
        <w:rPr>
          <w:rFonts w:asciiTheme="minorHAnsi" w:hAnsiTheme="minorHAnsi"/>
          <w:b/>
          <w:sz w:val="22"/>
          <w:szCs w:val="22"/>
        </w:rPr>
      </w:pPr>
      <w:r w:rsidRPr="003948B3">
        <w:rPr>
          <w:rFonts w:asciiTheme="minorHAnsi" w:hAnsiTheme="minorHAnsi"/>
          <w:b/>
          <w:sz w:val="22"/>
          <w:szCs w:val="22"/>
        </w:rPr>
        <w:t>15º dia - Siem Reap</w:t>
      </w:r>
      <w:r w:rsidR="00DB08FA">
        <w:rPr>
          <w:rFonts w:asciiTheme="minorHAnsi" w:hAnsiTheme="minorHAnsi"/>
          <w:b/>
          <w:sz w:val="22"/>
          <w:szCs w:val="22"/>
        </w:rPr>
        <w:t xml:space="preserve"> </w:t>
      </w:r>
      <w:r w:rsidR="003948B3">
        <w:rPr>
          <w:rFonts w:asciiTheme="minorHAnsi" w:hAnsiTheme="minorHAnsi"/>
          <w:b/>
          <w:sz w:val="22"/>
          <w:szCs w:val="22"/>
        </w:rPr>
        <w:t>-</w:t>
      </w:r>
      <w:r w:rsidR="00DB08FA">
        <w:rPr>
          <w:rFonts w:asciiTheme="minorHAnsi" w:hAnsiTheme="minorHAnsi"/>
          <w:b/>
          <w:sz w:val="22"/>
          <w:szCs w:val="22"/>
        </w:rPr>
        <w:t xml:space="preserve"> </w:t>
      </w:r>
      <w:r w:rsidR="00E91F00" w:rsidRPr="003948B3">
        <w:rPr>
          <w:rFonts w:asciiTheme="minorHAnsi" w:hAnsiTheme="minorHAnsi"/>
          <w:b/>
          <w:sz w:val="22"/>
          <w:szCs w:val="22"/>
        </w:rPr>
        <w:t>LuangPrabang</w:t>
      </w:r>
      <w:r w:rsidR="0019060C" w:rsidRPr="003948B3">
        <w:rPr>
          <w:rFonts w:asciiTheme="minorHAnsi" w:hAnsiTheme="minorHAnsi"/>
          <w:b/>
          <w:sz w:val="22"/>
          <w:szCs w:val="22"/>
        </w:rPr>
        <w:t xml:space="preserve"> (Laos)</w:t>
      </w:r>
    </w:p>
    <w:p w:rsidR="00F00434" w:rsidRPr="003948B3" w:rsidRDefault="00E91F00" w:rsidP="00B67C79">
      <w:pPr>
        <w:jc w:val="both"/>
        <w:rPr>
          <w:rFonts w:asciiTheme="minorHAnsi" w:hAnsiTheme="minorHAnsi"/>
          <w:sz w:val="22"/>
          <w:szCs w:val="22"/>
        </w:rPr>
      </w:pPr>
      <w:r w:rsidRPr="003948B3">
        <w:rPr>
          <w:rFonts w:asciiTheme="minorHAnsi" w:hAnsiTheme="minorHAnsi"/>
          <w:sz w:val="22"/>
          <w:szCs w:val="22"/>
        </w:rPr>
        <w:t xml:space="preserve">Em horário a se determinado </w:t>
      </w:r>
      <w:r w:rsidR="0019060C" w:rsidRPr="003948B3">
        <w:rPr>
          <w:rFonts w:asciiTheme="minorHAnsi" w:hAnsiTheme="minorHAnsi"/>
          <w:sz w:val="22"/>
          <w:szCs w:val="22"/>
        </w:rPr>
        <w:t>traslado privativo ao aeroporto para embarque com destino a LuangPrabang.</w:t>
      </w:r>
      <w:r w:rsidR="002360DE" w:rsidRPr="003948B3">
        <w:rPr>
          <w:rFonts w:asciiTheme="minorHAnsi" w:hAnsiTheme="minorHAnsi"/>
          <w:sz w:val="22"/>
          <w:szCs w:val="22"/>
        </w:rPr>
        <w:t>Chegada, recepção e traslado ao hotel. Hospedagem por 2 noites.</w:t>
      </w:r>
    </w:p>
    <w:p w:rsidR="004C317E" w:rsidRPr="003948B3" w:rsidRDefault="006954FF" w:rsidP="00B67C79">
      <w:pPr>
        <w:jc w:val="both"/>
        <w:rPr>
          <w:rFonts w:asciiTheme="minorHAnsi" w:hAnsiTheme="minorHAnsi"/>
          <w:sz w:val="22"/>
          <w:szCs w:val="22"/>
        </w:rPr>
      </w:pPr>
      <w:r w:rsidRPr="003948B3">
        <w:rPr>
          <w:rFonts w:asciiTheme="minorHAnsi" w:hAnsiTheme="minorHAnsi"/>
          <w:sz w:val="22"/>
          <w:szCs w:val="22"/>
        </w:rPr>
        <w:t>Tour a pé pelo vilarejo</w:t>
      </w:r>
      <w:r w:rsidR="002C3ACE" w:rsidRPr="003948B3">
        <w:rPr>
          <w:rFonts w:asciiTheme="minorHAnsi" w:hAnsiTheme="minorHAnsi"/>
          <w:sz w:val="22"/>
          <w:szCs w:val="22"/>
        </w:rPr>
        <w:t>, onde pode-se observar acentuados traços da colonização</w:t>
      </w:r>
      <w:r w:rsidRPr="003948B3">
        <w:rPr>
          <w:rFonts w:asciiTheme="minorHAnsi" w:hAnsiTheme="minorHAnsi"/>
          <w:sz w:val="22"/>
          <w:szCs w:val="22"/>
        </w:rPr>
        <w:t xml:space="preserve"> francesa em alguns dos belos templos que serão visitados.Ao entardecer passeio de barco, onde pode-se apreciar o por do sol. À noite sugerimos visitar o famoso Night Market e jantar em um dos charmosos restaurantes da cidade.</w:t>
      </w:r>
    </w:p>
    <w:p w:rsidR="006954FF" w:rsidRPr="003948B3" w:rsidRDefault="006954FF" w:rsidP="002C3ACE">
      <w:pPr>
        <w:jc w:val="both"/>
        <w:rPr>
          <w:rFonts w:asciiTheme="minorHAnsi" w:hAnsiTheme="minorHAnsi"/>
          <w:bCs/>
          <w:sz w:val="22"/>
          <w:szCs w:val="22"/>
        </w:rPr>
      </w:pPr>
    </w:p>
    <w:p w:rsidR="006954FF" w:rsidRPr="003948B3" w:rsidRDefault="006954FF" w:rsidP="002C3ACE">
      <w:pPr>
        <w:jc w:val="both"/>
        <w:rPr>
          <w:rFonts w:asciiTheme="minorHAnsi" w:hAnsiTheme="minorHAnsi"/>
          <w:bCs/>
          <w:sz w:val="22"/>
          <w:szCs w:val="22"/>
        </w:rPr>
      </w:pPr>
      <w:r w:rsidRPr="003948B3">
        <w:rPr>
          <w:rFonts w:asciiTheme="minorHAnsi" w:hAnsiTheme="minorHAnsi"/>
          <w:b/>
          <w:sz w:val="22"/>
          <w:szCs w:val="22"/>
        </w:rPr>
        <w:t>16º dia</w:t>
      </w:r>
      <w:r w:rsidR="005F619B" w:rsidRPr="003948B3">
        <w:rPr>
          <w:rFonts w:asciiTheme="minorHAnsi" w:hAnsiTheme="minorHAnsi"/>
          <w:b/>
          <w:sz w:val="22"/>
          <w:szCs w:val="22"/>
        </w:rPr>
        <w:t xml:space="preserve"> </w:t>
      </w:r>
      <w:r w:rsidR="00DB08FA">
        <w:rPr>
          <w:rFonts w:asciiTheme="minorHAnsi" w:hAnsiTheme="minorHAnsi"/>
          <w:b/>
          <w:sz w:val="22"/>
          <w:szCs w:val="22"/>
        </w:rPr>
        <w:t>-</w:t>
      </w:r>
      <w:r w:rsidR="004C1B99">
        <w:rPr>
          <w:rFonts w:asciiTheme="minorHAnsi" w:hAnsiTheme="minorHAnsi"/>
          <w:b/>
          <w:sz w:val="22"/>
          <w:szCs w:val="22"/>
        </w:rPr>
        <w:t xml:space="preserve"> </w:t>
      </w:r>
      <w:r w:rsidRPr="003948B3">
        <w:rPr>
          <w:rFonts w:asciiTheme="minorHAnsi" w:hAnsiTheme="minorHAnsi"/>
          <w:b/>
          <w:sz w:val="22"/>
          <w:szCs w:val="22"/>
        </w:rPr>
        <w:t>Luang</w:t>
      </w:r>
      <w:r w:rsidR="00DB08FA">
        <w:rPr>
          <w:rFonts w:asciiTheme="minorHAnsi" w:hAnsiTheme="minorHAnsi"/>
          <w:b/>
          <w:sz w:val="22"/>
          <w:szCs w:val="22"/>
        </w:rPr>
        <w:t xml:space="preserve"> </w:t>
      </w:r>
      <w:r w:rsidRPr="003948B3">
        <w:rPr>
          <w:rFonts w:asciiTheme="minorHAnsi" w:hAnsiTheme="minorHAnsi"/>
          <w:b/>
          <w:sz w:val="22"/>
          <w:szCs w:val="22"/>
        </w:rPr>
        <w:t>Prabang</w:t>
      </w:r>
    </w:p>
    <w:p w:rsidR="004C317E" w:rsidRPr="003948B3" w:rsidRDefault="002C3ACE" w:rsidP="00B67C79">
      <w:pPr>
        <w:jc w:val="both"/>
        <w:rPr>
          <w:rFonts w:asciiTheme="minorHAnsi" w:hAnsiTheme="minorHAnsi"/>
          <w:bCs/>
          <w:sz w:val="22"/>
          <w:szCs w:val="22"/>
        </w:rPr>
      </w:pPr>
      <w:r w:rsidRPr="003948B3">
        <w:rPr>
          <w:rFonts w:asciiTheme="minorHAnsi" w:hAnsiTheme="minorHAnsi"/>
          <w:bCs/>
          <w:sz w:val="22"/>
          <w:szCs w:val="22"/>
        </w:rPr>
        <w:t xml:space="preserve">LuangPrabang está no seu auge ao amanhecer, quando ao ouvir o som dos gongos, sinalizando o final das orações, mais de 600 monges em seus trajes cor de açafrão, deixam seus templos e, silenciosamente, caminham pela cidade em busca de doações. Após assistir e até participar desse ritual extraordinário, passeio pelo mercado central. </w:t>
      </w:r>
      <w:r w:rsidR="00C41A5D" w:rsidRPr="003948B3">
        <w:rPr>
          <w:rFonts w:asciiTheme="minorHAnsi" w:hAnsiTheme="minorHAnsi"/>
          <w:sz w:val="22"/>
          <w:szCs w:val="22"/>
        </w:rPr>
        <w:t>Visita à famosa Park Ou Cave, com diversos santuários, onde encontram-se mais de 2.400 estátuas de Buda em madeira, com detalhes em ouro.</w:t>
      </w:r>
    </w:p>
    <w:p w:rsidR="00BE1647" w:rsidRPr="003948B3" w:rsidRDefault="00BE1647" w:rsidP="00BE1647">
      <w:pPr>
        <w:jc w:val="both"/>
        <w:rPr>
          <w:rFonts w:asciiTheme="minorHAnsi" w:hAnsiTheme="minorHAnsi"/>
          <w:bCs/>
          <w:sz w:val="22"/>
          <w:szCs w:val="22"/>
        </w:rPr>
      </w:pPr>
    </w:p>
    <w:p w:rsidR="00BE1647" w:rsidRPr="003948B3" w:rsidRDefault="00BE1647" w:rsidP="00BE1647">
      <w:pPr>
        <w:jc w:val="both"/>
        <w:rPr>
          <w:rFonts w:asciiTheme="minorHAnsi" w:hAnsiTheme="minorHAnsi"/>
          <w:b/>
          <w:sz w:val="22"/>
          <w:szCs w:val="22"/>
        </w:rPr>
      </w:pPr>
      <w:r w:rsidRPr="003948B3">
        <w:rPr>
          <w:rFonts w:asciiTheme="minorHAnsi" w:hAnsiTheme="minorHAnsi"/>
          <w:b/>
          <w:sz w:val="22"/>
          <w:szCs w:val="22"/>
        </w:rPr>
        <w:t>17º dia</w:t>
      </w:r>
      <w:r w:rsidR="005F619B" w:rsidRPr="003948B3">
        <w:rPr>
          <w:rFonts w:asciiTheme="minorHAnsi" w:hAnsiTheme="minorHAnsi"/>
          <w:b/>
          <w:sz w:val="22"/>
          <w:szCs w:val="22"/>
        </w:rPr>
        <w:t xml:space="preserve"> </w:t>
      </w:r>
      <w:r w:rsidR="00DB08FA">
        <w:rPr>
          <w:rFonts w:asciiTheme="minorHAnsi" w:hAnsiTheme="minorHAnsi"/>
          <w:b/>
          <w:sz w:val="22"/>
          <w:szCs w:val="22"/>
        </w:rPr>
        <w:t>–</w:t>
      </w:r>
      <w:r w:rsidR="004C1B99">
        <w:rPr>
          <w:rFonts w:asciiTheme="minorHAnsi" w:hAnsiTheme="minorHAnsi"/>
          <w:b/>
          <w:sz w:val="22"/>
          <w:szCs w:val="22"/>
        </w:rPr>
        <w:t xml:space="preserve"> </w:t>
      </w:r>
      <w:r w:rsidRPr="003948B3">
        <w:rPr>
          <w:rFonts w:asciiTheme="minorHAnsi" w:hAnsiTheme="minorHAnsi"/>
          <w:b/>
          <w:sz w:val="22"/>
          <w:szCs w:val="22"/>
        </w:rPr>
        <w:t>Luang</w:t>
      </w:r>
      <w:r w:rsidR="00DB08FA">
        <w:rPr>
          <w:rFonts w:asciiTheme="minorHAnsi" w:hAnsiTheme="minorHAnsi"/>
          <w:b/>
          <w:sz w:val="22"/>
          <w:szCs w:val="22"/>
        </w:rPr>
        <w:t xml:space="preserve"> </w:t>
      </w:r>
      <w:r w:rsidRPr="003948B3">
        <w:rPr>
          <w:rFonts w:asciiTheme="minorHAnsi" w:hAnsiTheme="minorHAnsi"/>
          <w:b/>
          <w:sz w:val="22"/>
          <w:szCs w:val="22"/>
        </w:rPr>
        <w:t>Prabang</w:t>
      </w:r>
    </w:p>
    <w:p w:rsidR="00BE1647" w:rsidRPr="003948B3" w:rsidRDefault="00BE1647" w:rsidP="00BE1647">
      <w:pPr>
        <w:jc w:val="both"/>
        <w:rPr>
          <w:rFonts w:asciiTheme="minorHAnsi" w:hAnsiTheme="minorHAnsi"/>
          <w:sz w:val="22"/>
          <w:szCs w:val="22"/>
        </w:rPr>
      </w:pPr>
      <w:r w:rsidRPr="003948B3">
        <w:rPr>
          <w:rFonts w:asciiTheme="minorHAnsi" w:hAnsiTheme="minorHAnsi"/>
          <w:sz w:val="22"/>
          <w:szCs w:val="22"/>
        </w:rPr>
        <w:t>Em horário a ser determinado, traslado privativo ao aeroporto</w:t>
      </w:r>
    </w:p>
    <w:p w:rsidR="00BE1647" w:rsidRPr="003948B3" w:rsidRDefault="00BE1647" w:rsidP="00BE1647">
      <w:pPr>
        <w:jc w:val="both"/>
        <w:rPr>
          <w:rFonts w:asciiTheme="minorHAnsi" w:hAnsiTheme="minorHAnsi"/>
          <w:bCs/>
          <w:sz w:val="22"/>
          <w:szCs w:val="22"/>
        </w:rPr>
      </w:pPr>
    </w:p>
    <w:p w:rsidR="00F00434" w:rsidRPr="003948B3" w:rsidRDefault="00F00434" w:rsidP="00B67C79">
      <w:pPr>
        <w:jc w:val="both"/>
        <w:rPr>
          <w:rFonts w:asciiTheme="minorHAnsi" w:hAnsiTheme="minorHAnsi"/>
          <w:bCs/>
          <w:sz w:val="22"/>
          <w:szCs w:val="22"/>
        </w:rPr>
      </w:pPr>
    </w:p>
    <w:tbl>
      <w:tblPr>
        <w:tblW w:w="9639" w:type="dxa"/>
        <w:jc w:val="center"/>
        <w:tblInd w:w="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auto"/>
          <w:right w:val="single" w:sz="4" w:space="0" w:color="FFFFFF" w:themeColor="background1"/>
          <w:insideH w:val="single" w:sz="4" w:space="0" w:color="auto"/>
          <w:insideV w:val="single" w:sz="4" w:space="0" w:color="FFFFFF" w:themeColor="background1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702"/>
        <w:gridCol w:w="2694"/>
        <w:gridCol w:w="1417"/>
        <w:gridCol w:w="2835"/>
        <w:gridCol w:w="991"/>
      </w:tblGrid>
      <w:tr w:rsidR="00F00434" w:rsidRPr="003948B3" w:rsidTr="003948B3">
        <w:trPr>
          <w:jc w:val="center"/>
        </w:trPr>
        <w:tc>
          <w:tcPr>
            <w:tcW w:w="170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  <w:vAlign w:val="center"/>
          </w:tcPr>
          <w:p w:rsidR="00F00434" w:rsidRPr="003948B3" w:rsidRDefault="00D25848" w:rsidP="003948B3">
            <w:pPr>
              <w:jc w:val="center"/>
              <w:rPr>
                <w:rFonts w:asciiTheme="minorHAnsi" w:eastAsia="DejaVu Sans" w:hAnsiTheme="minorHAnsi" w:cs="Arial"/>
                <w:b/>
                <w:color w:val="FFFFFF"/>
                <w:sz w:val="22"/>
                <w:szCs w:val="22"/>
                <w:lang w:bidi="pt-BR"/>
              </w:rPr>
            </w:pPr>
            <w:r w:rsidRPr="003948B3">
              <w:rPr>
                <w:rFonts w:asciiTheme="minorHAnsi" w:eastAsia="DejaVu Sans" w:hAnsiTheme="minorHAnsi" w:cs="Arial"/>
                <w:b/>
                <w:color w:val="FFFFFF"/>
                <w:sz w:val="22"/>
                <w:szCs w:val="22"/>
                <w:lang w:bidi="pt-BR"/>
              </w:rPr>
              <w:t>CIDADE</w:t>
            </w:r>
          </w:p>
        </w:tc>
        <w:tc>
          <w:tcPr>
            <w:tcW w:w="269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  <w:vAlign w:val="center"/>
          </w:tcPr>
          <w:p w:rsidR="00F00434" w:rsidRPr="003948B3" w:rsidRDefault="00D25848" w:rsidP="003948B3">
            <w:pPr>
              <w:jc w:val="center"/>
              <w:rPr>
                <w:rFonts w:asciiTheme="minorHAnsi" w:eastAsia="DejaVu Sans" w:hAnsiTheme="minorHAnsi" w:cs="Arial"/>
                <w:b/>
                <w:color w:val="FFFFFF"/>
                <w:sz w:val="22"/>
                <w:szCs w:val="22"/>
                <w:lang w:bidi="pt-BR"/>
              </w:rPr>
            </w:pPr>
            <w:r w:rsidRPr="003948B3">
              <w:rPr>
                <w:rFonts w:asciiTheme="minorHAnsi" w:eastAsia="DejaVu Sans" w:hAnsiTheme="minorHAnsi" w:cs="Arial"/>
                <w:b/>
                <w:color w:val="FFFFFF"/>
                <w:sz w:val="22"/>
                <w:szCs w:val="22"/>
                <w:lang w:bidi="pt-BR"/>
              </w:rPr>
              <w:t>HOTEL</w:t>
            </w:r>
          </w:p>
        </w:tc>
        <w:tc>
          <w:tcPr>
            <w:tcW w:w="141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  <w:vAlign w:val="center"/>
          </w:tcPr>
          <w:p w:rsidR="00F00434" w:rsidRPr="003948B3" w:rsidRDefault="00D25848" w:rsidP="003948B3">
            <w:pPr>
              <w:tabs>
                <w:tab w:val="left" w:pos="420"/>
              </w:tabs>
              <w:jc w:val="center"/>
              <w:rPr>
                <w:rFonts w:asciiTheme="minorHAnsi" w:eastAsia="DejaVu Sans" w:hAnsiTheme="minorHAnsi" w:cs="Arial"/>
                <w:b/>
                <w:color w:val="FFFFFF"/>
                <w:sz w:val="22"/>
                <w:szCs w:val="22"/>
                <w:lang w:bidi="pt-BR"/>
              </w:rPr>
            </w:pPr>
            <w:r w:rsidRPr="003948B3">
              <w:rPr>
                <w:rFonts w:asciiTheme="minorHAnsi" w:eastAsia="DejaVu Sans" w:hAnsiTheme="minorHAnsi" w:cs="Arial"/>
                <w:b/>
                <w:color w:val="FFFFFF"/>
                <w:sz w:val="22"/>
                <w:szCs w:val="22"/>
                <w:lang w:bidi="pt-BR"/>
              </w:rPr>
              <w:t>CATEGORIA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  <w:vAlign w:val="center"/>
          </w:tcPr>
          <w:p w:rsidR="00F00434" w:rsidRPr="003948B3" w:rsidRDefault="00D25848" w:rsidP="003948B3">
            <w:pPr>
              <w:jc w:val="center"/>
              <w:rPr>
                <w:rFonts w:asciiTheme="minorHAnsi" w:eastAsia="DejaVu Sans" w:hAnsiTheme="minorHAnsi" w:cs="Arial"/>
                <w:b/>
                <w:color w:val="FFFFFF"/>
                <w:sz w:val="22"/>
                <w:szCs w:val="22"/>
                <w:lang w:bidi="pt-BR"/>
              </w:rPr>
            </w:pPr>
            <w:r w:rsidRPr="003948B3">
              <w:rPr>
                <w:rFonts w:asciiTheme="minorHAnsi" w:eastAsia="DejaVu Sans" w:hAnsiTheme="minorHAnsi" w:cs="Arial"/>
                <w:b/>
                <w:color w:val="FFFFFF"/>
                <w:sz w:val="22"/>
                <w:szCs w:val="22"/>
                <w:lang w:bidi="pt-BR"/>
              </w:rPr>
              <w:t>TIPO DE APTO</w:t>
            </w:r>
          </w:p>
        </w:tc>
        <w:tc>
          <w:tcPr>
            <w:tcW w:w="99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  <w:vAlign w:val="center"/>
          </w:tcPr>
          <w:p w:rsidR="00F00434" w:rsidRPr="003948B3" w:rsidRDefault="00D25848" w:rsidP="003948B3">
            <w:pPr>
              <w:tabs>
                <w:tab w:val="left" w:pos="420"/>
              </w:tabs>
              <w:jc w:val="center"/>
              <w:rPr>
                <w:rFonts w:asciiTheme="minorHAnsi" w:eastAsia="DejaVu Sans" w:hAnsiTheme="minorHAnsi" w:cs="Arial"/>
                <w:b/>
                <w:color w:val="FFFFFF"/>
                <w:sz w:val="22"/>
                <w:szCs w:val="22"/>
                <w:lang w:bidi="pt-BR"/>
              </w:rPr>
            </w:pPr>
            <w:r w:rsidRPr="003948B3">
              <w:rPr>
                <w:rFonts w:asciiTheme="minorHAnsi" w:eastAsia="DejaVu Sans" w:hAnsiTheme="minorHAnsi" w:cs="Arial"/>
                <w:b/>
                <w:color w:val="FFFFFF"/>
                <w:sz w:val="22"/>
                <w:szCs w:val="22"/>
                <w:lang w:bidi="pt-BR"/>
              </w:rPr>
              <w:t>NOITES</w:t>
            </w:r>
          </w:p>
        </w:tc>
      </w:tr>
      <w:tr w:rsidR="00F00434" w:rsidRPr="003948B3" w:rsidTr="003948B3">
        <w:trPr>
          <w:jc w:val="center"/>
        </w:trPr>
        <w:tc>
          <w:tcPr>
            <w:tcW w:w="1702" w:type="dxa"/>
            <w:tcBorders>
              <w:top w:val="single" w:sz="4" w:space="0" w:color="FFFFFF" w:themeColor="background1"/>
            </w:tcBorders>
            <w:vAlign w:val="center"/>
          </w:tcPr>
          <w:p w:rsidR="00F00434" w:rsidRPr="003948B3" w:rsidRDefault="00D25848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3948B3">
              <w:rPr>
                <w:rFonts w:asciiTheme="minorHAnsi" w:hAnsiTheme="minorHAnsi" w:cs="Arial"/>
                <w:color w:val="000000"/>
                <w:sz w:val="22"/>
                <w:szCs w:val="22"/>
              </w:rPr>
              <w:t>Bangkok</w:t>
            </w:r>
          </w:p>
        </w:tc>
        <w:tc>
          <w:tcPr>
            <w:tcW w:w="2694" w:type="dxa"/>
            <w:tcBorders>
              <w:top w:val="single" w:sz="4" w:space="0" w:color="FFFFFF" w:themeColor="background1"/>
            </w:tcBorders>
            <w:vAlign w:val="center"/>
          </w:tcPr>
          <w:p w:rsidR="00F00434" w:rsidRPr="003948B3" w:rsidRDefault="00C30273" w:rsidP="003948B3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 w:rsidRPr="003948B3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Mandarin Oriental</w:t>
            </w:r>
          </w:p>
        </w:tc>
        <w:tc>
          <w:tcPr>
            <w:tcW w:w="1417" w:type="dxa"/>
            <w:tcBorders>
              <w:top w:val="single" w:sz="4" w:space="0" w:color="FFFFFF" w:themeColor="background1"/>
            </w:tcBorders>
            <w:vAlign w:val="center"/>
          </w:tcPr>
          <w:p w:rsidR="00F00434" w:rsidRPr="003948B3" w:rsidRDefault="00D25848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3948B3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Luxo</w:t>
            </w:r>
            <w:proofErr w:type="spellEnd"/>
          </w:p>
        </w:tc>
        <w:tc>
          <w:tcPr>
            <w:tcW w:w="2835" w:type="dxa"/>
            <w:tcBorders>
              <w:top w:val="single" w:sz="4" w:space="0" w:color="FFFFFF" w:themeColor="background1"/>
            </w:tcBorders>
            <w:vAlign w:val="center"/>
          </w:tcPr>
          <w:p w:rsidR="00F00434" w:rsidRPr="003948B3" w:rsidRDefault="00DD71C3">
            <w:pPr>
              <w:snapToGrid w:val="0"/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3948B3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Superior</w:t>
            </w:r>
          </w:p>
        </w:tc>
        <w:tc>
          <w:tcPr>
            <w:tcW w:w="991" w:type="dxa"/>
            <w:tcBorders>
              <w:top w:val="single" w:sz="4" w:space="0" w:color="FFFFFF" w:themeColor="background1"/>
            </w:tcBorders>
            <w:vAlign w:val="center"/>
          </w:tcPr>
          <w:p w:rsidR="00F00434" w:rsidRPr="003948B3" w:rsidRDefault="00D25848">
            <w:pPr>
              <w:snapToGrid w:val="0"/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3948B3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3</w:t>
            </w:r>
          </w:p>
        </w:tc>
      </w:tr>
      <w:tr w:rsidR="00F00434" w:rsidRPr="003948B3" w:rsidTr="003948B3">
        <w:trPr>
          <w:jc w:val="center"/>
        </w:trPr>
        <w:tc>
          <w:tcPr>
            <w:tcW w:w="1702" w:type="dxa"/>
            <w:vAlign w:val="center"/>
          </w:tcPr>
          <w:p w:rsidR="00F00434" w:rsidRPr="003948B3" w:rsidRDefault="00D25848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3948B3">
              <w:rPr>
                <w:rFonts w:asciiTheme="minorHAnsi" w:hAnsiTheme="minorHAnsi" w:cs="Arial"/>
                <w:color w:val="000000"/>
                <w:sz w:val="22"/>
                <w:szCs w:val="22"/>
              </w:rPr>
              <w:t>Chiang Mai</w:t>
            </w:r>
          </w:p>
        </w:tc>
        <w:tc>
          <w:tcPr>
            <w:tcW w:w="2694" w:type="dxa"/>
            <w:vAlign w:val="center"/>
          </w:tcPr>
          <w:p w:rsidR="00F00434" w:rsidRPr="003948B3" w:rsidRDefault="0043208D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 w:rsidRPr="003948B3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Four Seasons </w:t>
            </w:r>
          </w:p>
        </w:tc>
        <w:tc>
          <w:tcPr>
            <w:tcW w:w="1417" w:type="dxa"/>
            <w:vAlign w:val="center"/>
          </w:tcPr>
          <w:p w:rsidR="00F00434" w:rsidRPr="003948B3" w:rsidRDefault="00D25848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3948B3">
              <w:rPr>
                <w:rFonts w:asciiTheme="minorHAnsi" w:hAnsiTheme="minorHAnsi" w:cs="Arial"/>
                <w:color w:val="000000"/>
                <w:sz w:val="22"/>
                <w:szCs w:val="22"/>
              </w:rPr>
              <w:t>Luxo</w:t>
            </w:r>
          </w:p>
        </w:tc>
        <w:tc>
          <w:tcPr>
            <w:tcW w:w="2835" w:type="dxa"/>
            <w:vAlign w:val="center"/>
          </w:tcPr>
          <w:p w:rsidR="00F00434" w:rsidRPr="003948B3" w:rsidRDefault="0043208D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3948B3">
              <w:rPr>
                <w:rFonts w:asciiTheme="minorHAnsi" w:hAnsiTheme="minorHAnsi" w:cs="Arial"/>
                <w:color w:val="000000"/>
                <w:sz w:val="22"/>
                <w:szCs w:val="22"/>
              </w:rPr>
              <w:t>Garden Pavillion</w:t>
            </w:r>
          </w:p>
        </w:tc>
        <w:tc>
          <w:tcPr>
            <w:tcW w:w="991" w:type="dxa"/>
            <w:vAlign w:val="center"/>
          </w:tcPr>
          <w:p w:rsidR="00F00434" w:rsidRPr="003948B3" w:rsidRDefault="00D25848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3948B3">
              <w:rPr>
                <w:rFonts w:asciiTheme="minorHAnsi" w:hAnsiTheme="minorHAnsi" w:cs="Arial"/>
                <w:color w:val="000000"/>
                <w:sz w:val="22"/>
                <w:szCs w:val="22"/>
              </w:rPr>
              <w:t>2</w:t>
            </w:r>
          </w:p>
        </w:tc>
      </w:tr>
      <w:tr w:rsidR="00F00434" w:rsidRPr="003948B3" w:rsidTr="003948B3">
        <w:trPr>
          <w:jc w:val="center"/>
        </w:trPr>
        <w:tc>
          <w:tcPr>
            <w:tcW w:w="1702" w:type="dxa"/>
            <w:vAlign w:val="center"/>
          </w:tcPr>
          <w:p w:rsidR="00F00434" w:rsidRPr="003948B3" w:rsidRDefault="00D25848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3948B3">
              <w:rPr>
                <w:rFonts w:asciiTheme="minorHAnsi" w:hAnsiTheme="minorHAnsi" w:cs="Arial"/>
                <w:color w:val="000000"/>
                <w:sz w:val="22"/>
                <w:szCs w:val="22"/>
              </w:rPr>
              <w:t>Hanoi</w:t>
            </w:r>
          </w:p>
        </w:tc>
        <w:tc>
          <w:tcPr>
            <w:tcW w:w="2694" w:type="dxa"/>
            <w:vAlign w:val="center"/>
          </w:tcPr>
          <w:p w:rsidR="00F00434" w:rsidRPr="003948B3" w:rsidRDefault="00F43C4D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3948B3">
              <w:rPr>
                <w:rFonts w:asciiTheme="minorHAnsi" w:hAnsiTheme="minorHAnsi" w:cs="Arial"/>
                <w:color w:val="000000"/>
                <w:sz w:val="22"/>
                <w:szCs w:val="22"/>
              </w:rPr>
              <w:t>Sofitel</w:t>
            </w:r>
            <w:r w:rsidR="00426516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</w:t>
            </w:r>
            <w:r w:rsidRPr="003948B3">
              <w:rPr>
                <w:rFonts w:asciiTheme="minorHAnsi" w:hAnsiTheme="minorHAnsi" w:cs="Arial"/>
                <w:color w:val="000000"/>
                <w:sz w:val="22"/>
                <w:szCs w:val="22"/>
              </w:rPr>
              <w:t>Metropole</w:t>
            </w:r>
          </w:p>
        </w:tc>
        <w:tc>
          <w:tcPr>
            <w:tcW w:w="1417" w:type="dxa"/>
            <w:vAlign w:val="center"/>
          </w:tcPr>
          <w:p w:rsidR="00F00434" w:rsidRPr="003948B3" w:rsidRDefault="00D25848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3948B3">
              <w:rPr>
                <w:rFonts w:asciiTheme="minorHAnsi" w:hAnsiTheme="minorHAnsi" w:cs="Arial"/>
                <w:color w:val="000000"/>
                <w:sz w:val="22"/>
                <w:szCs w:val="22"/>
              </w:rPr>
              <w:t>Luxo</w:t>
            </w:r>
          </w:p>
        </w:tc>
        <w:tc>
          <w:tcPr>
            <w:tcW w:w="2835" w:type="dxa"/>
            <w:vAlign w:val="center"/>
          </w:tcPr>
          <w:p w:rsidR="00F00434" w:rsidRPr="003948B3" w:rsidRDefault="009D4695" w:rsidP="003948B3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3948B3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Premium </w:t>
            </w:r>
            <w:r w:rsidR="00BA738F" w:rsidRPr="003948B3">
              <w:rPr>
                <w:rFonts w:asciiTheme="minorHAnsi" w:hAnsiTheme="minorHAnsi" w:cs="Arial"/>
                <w:color w:val="000000"/>
                <w:sz w:val="22"/>
                <w:szCs w:val="22"/>
              </w:rPr>
              <w:t>Opera Wing</w:t>
            </w:r>
          </w:p>
        </w:tc>
        <w:tc>
          <w:tcPr>
            <w:tcW w:w="991" w:type="dxa"/>
            <w:vAlign w:val="center"/>
          </w:tcPr>
          <w:p w:rsidR="00F00434" w:rsidRPr="003948B3" w:rsidRDefault="00D25848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3948B3">
              <w:rPr>
                <w:rFonts w:asciiTheme="minorHAnsi" w:hAnsiTheme="minorHAnsi" w:cs="Arial"/>
                <w:color w:val="000000"/>
                <w:sz w:val="22"/>
                <w:szCs w:val="22"/>
              </w:rPr>
              <w:t>2</w:t>
            </w:r>
          </w:p>
        </w:tc>
      </w:tr>
      <w:tr w:rsidR="00F00434" w:rsidRPr="003948B3" w:rsidTr="003948B3">
        <w:trPr>
          <w:jc w:val="center"/>
        </w:trPr>
        <w:tc>
          <w:tcPr>
            <w:tcW w:w="1702" w:type="dxa"/>
            <w:vAlign w:val="center"/>
          </w:tcPr>
          <w:p w:rsidR="00F00434" w:rsidRPr="003948B3" w:rsidRDefault="00921798" w:rsidP="003948B3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3948B3">
              <w:rPr>
                <w:rFonts w:asciiTheme="minorHAnsi" w:hAnsiTheme="minorHAnsi" w:cs="Arial"/>
                <w:color w:val="000000"/>
                <w:sz w:val="22"/>
                <w:szCs w:val="22"/>
              </w:rPr>
              <w:t>Hue</w:t>
            </w:r>
          </w:p>
        </w:tc>
        <w:tc>
          <w:tcPr>
            <w:tcW w:w="2694" w:type="dxa"/>
            <w:vAlign w:val="center"/>
          </w:tcPr>
          <w:p w:rsidR="00F00434" w:rsidRPr="003948B3" w:rsidRDefault="00AF04A9">
            <w:pPr>
              <w:snapToGrid w:val="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3948B3">
              <w:rPr>
                <w:rFonts w:asciiTheme="minorHAnsi" w:hAnsiTheme="minorHAnsi"/>
                <w:color w:val="000000"/>
                <w:sz w:val="22"/>
                <w:szCs w:val="22"/>
              </w:rPr>
              <w:t>La Residence</w:t>
            </w:r>
          </w:p>
        </w:tc>
        <w:tc>
          <w:tcPr>
            <w:tcW w:w="1417" w:type="dxa"/>
            <w:vAlign w:val="center"/>
          </w:tcPr>
          <w:p w:rsidR="00F00434" w:rsidRPr="003948B3" w:rsidRDefault="00D25848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3948B3">
              <w:rPr>
                <w:rFonts w:asciiTheme="minorHAnsi" w:hAnsiTheme="minorHAnsi" w:cs="Arial"/>
                <w:color w:val="000000"/>
                <w:sz w:val="22"/>
                <w:szCs w:val="22"/>
              </w:rPr>
              <w:t>Luxo</w:t>
            </w:r>
          </w:p>
        </w:tc>
        <w:tc>
          <w:tcPr>
            <w:tcW w:w="2835" w:type="dxa"/>
            <w:vAlign w:val="center"/>
          </w:tcPr>
          <w:p w:rsidR="00F00434" w:rsidRPr="003948B3" w:rsidRDefault="001F694E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3948B3">
              <w:rPr>
                <w:rFonts w:asciiTheme="minorHAnsi" w:hAnsiTheme="minorHAnsi" w:cs="Arial"/>
                <w:color w:val="000000"/>
                <w:sz w:val="22"/>
                <w:szCs w:val="22"/>
              </w:rPr>
              <w:t>Deluxe</w:t>
            </w:r>
          </w:p>
        </w:tc>
        <w:tc>
          <w:tcPr>
            <w:tcW w:w="991" w:type="dxa"/>
            <w:vAlign w:val="center"/>
          </w:tcPr>
          <w:p w:rsidR="00F00434" w:rsidRPr="003948B3" w:rsidRDefault="00F32B70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3948B3">
              <w:rPr>
                <w:rFonts w:asciiTheme="minorHAnsi" w:hAnsiTheme="minorHAnsi" w:cs="Arial"/>
                <w:color w:val="000000"/>
                <w:sz w:val="22"/>
                <w:szCs w:val="22"/>
              </w:rPr>
              <w:t>2</w:t>
            </w:r>
          </w:p>
        </w:tc>
      </w:tr>
      <w:tr w:rsidR="00921798" w:rsidRPr="003948B3" w:rsidTr="003948B3">
        <w:trPr>
          <w:jc w:val="center"/>
        </w:trPr>
        <w:tc>
          <w:tcPr>
            <w:tcW w:w="1702" w:type="dxa"/>
            <w:vAlign w:val="center"/>
          </w:tcPr>
          <w:p w:rsidR="00921798" w:rsidRPr="003948B3" w:rsidRDefault="00921798" w:rsidP="003948B3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3948B3">
              <w:rPr>
                <w:rFonts w:asciiTheme="minorHAnsi" w:hAnsiTheme="minorHAnsi" w:cs="Arial"/>
                <w:color w:val="000000"/>
                <w:sz w:val="22"/>
                <w:szCs w:val="22"/>
              </w:rPr>
              <w:t>HoiAn</w:t>
            </w:r>
          </w:p>
        </w:tc>
        <w:tc>
          <w:tcPr>
            <w:tcW w:w="2694" w:type="dxa"/>
            <w:vAlign w:val="center"/>
          </w:tcPr>
          <w:p w:rsidR="00921798" w:rsidRPr="003948B3" w:rsidRDefault="00F32B70">
            <w:pPr>
              <w:snapToGrid w:val="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3948B3">
              <w:rPr>
                <w:rFonts w:asciiTheme="minorHAnsi" w:hAnsiTheme="minorHAnsi"/>
                <w:color w:val="000000"/>
                <w:sz w:val="22"/>
                <w:szCs w:val="22"/>
              </w:rPr>
              <w:t>The Nan Hai</w:t>
            </w:r>
            <w:bookmarkStart w:id="0" w:name="_GoBack"/>
            <w:bookmarkEnd w:id="0"/>
          </w:p>
        </w:tc>
        <w:tc>
          <w:tcPr>
            <w:tcW w:w="1417" w:type="dxa"/>
            <w:vAlign w:val="center"/>
          </w:tcPr>
          <w:p w:rsidR="00921798" w:rsidRPr="003948B3" w:rsidRDefault="00F32B70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3948B3">
              <w:rPr>
                <w:rFonts w:asciiTheme="minorHAnsi" w:hAnsiTheme="minorHAnsi" w:cs="Arial"/>
                <w:color w:val="000000"/>
                <w:sz w:val="22"/>
                <w:szCs w:val="22"/>
              </w:rPr>
              <w:t>Luxo</w:t>
            </w:r>
          </w:p>
        </w:tc>
        <w:tc>
          <w:tcPr>
            <w:tcW w:w="2835" w:type="dxa"/>
            <w:vAlign w:val="center"/>
          </w:tcPr>
          <w:p w:rsidR="00921798" w:rsidRPr="003948B3" w:rsidRDefault="00F86446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3948B3">
              <w:rPr>
                <w:rFonts w:asciiTheme="minorHAnsi" w:hAnsiTheme="minorHAnsi" w:cs="Arial"/>
                <w:color w:val="000000"/>
                <w:sz w:val="22"/>
                <w:szCs w:val="22"/>
              </w:rPr>
              <w:t>OneBedroomOceanView</w:t>
            </w:r>
          </w:p>
        </w:tc>
        <w:tc>
          <w:tcPr>
            <w:tcW w:w="991" w:type="dxa"/>
            <w:vAlign w:val="center"/>
          </w:tcPr>
          <w:p w:rsidR="00921798" w:rsidRPr="003948B3" w:rsidRDefault="00F32B70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3948B3">
              <w:rPr>
                <w:rFonts w:asciiTheme="minorHAnsi" w:hAnsiTheme="minorHAnsi" w:cs="Arial"/>
                <w:color w:val="000000"/>
                <w:sz w:val="22"/>
                <w:szCs w:val="22"/>
              </w:rPr>
              <w:t>2</w:t>
            </w:r>
          </w:p>
        </w:tc>
      </w:tr>
      <w:tr w:rsidR="00F00434" w:rsidRPr="003948B3" w:rsidTr="003948B3">
        <w:trPr>
          <w:jc w:val="center"/>
        </w:trPr>
        <w:tc>
          <w:tcPr>
            <w:tcW w:w="1702" w:type="dxa"/>
            <w:vAlign w:val="center"/>
          </w:tcPr>
          <w:p w:rsidR="00F00434" w:rsidRPr="003948B3" w:rsidRDefault="00D25848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3948B3">
              <w:rPr>
                <w:rFonts w:asciiTheme="minorHAnsi" w:hAnsiTheme="minorHAnsi" w:cs="Arial"/>
                <w:color w:val="000000"/>
                <w:sz w:val="22"/>
                <w:szCs w:val="22"/>
              </w:rPr>
              <w:t>Siem Reap</w:t>
            </w:r>
          </w:p>
        </w:tc>
        <w:tc>
          <w:tcPr>
            <w:tcW w:w="2694" w:type="dxa"/>
            <w:vAlign w:val="center"/>
          </w:tcPr>
          <w:p w:rsidR="00F00434" w:rsidRPr="003948B3" w:rsidRDefault="00D25848">
            <w:pPr>
              <w:snapToGrid w:val="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3948B3">
              <w:rPr>
                <w:rFonts w:asciiTheme="minorHAnsi" w:hAnsiTheme="minorHAnsi"/>
                <w:color w:val="000000"/>
                <w:sz w:val="22"/>
                <w:szCs w:val="22"/>
              </w:rPr>
              <w:t>La Residence d'Angkor</w:t>
            </w:r>
          </w:p>
        </w:tc>
        <w:tc>
          <w:tcPr>
            <w:tcW w:w="1417" w:type="dxa"/>
            <w:vAlign w:val="center"/>
          </w:tcPr>
          <w:p w:rsidR="00F00434" w:rsidRPr="003948B3" w:rsidRDefault="00D25848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3948B3">
              <w:rPr>
                <w:rFonts w:asciiTheme="minorHAnsi" w:hAnsiTheme="minorHAnsi" w:cs="Arial"/>
                <w:color w:val="000000"/>
                <w:sz w:val="22"/>
                <w:szCs w:val="22"/>
              </w:rPr>
              <w:t>Luxo</w:t>
            </w:r>
          </w:p>
        </w:tc>
        <w:tc>
          <w:tcPr>
            <w:tcW w:w="2835" w:type="dxa"/>
            <w:vAlign w:val="center"/>
          </w:tcPr>
          <w:p w:rsidR="00F00434" w:rsidRPr="003948B3" w:rsidRDefault="00D25848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3948B3">
              <w:rPr>
                <w:rFonts w:asciiTheme="minorHAnsi" w:hAnsiTheme="minorHAnsi" w:cs="Arial"/>
                <w:color w:val="000000"/>
                <w:sz w:val="22"/>
                <w:szCs w:val="22"/>
              </w:rPr>
              <w:t>Deluxe</w:t>
            </w:r>
            <w:r w:rsidR="00426516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</w:t>
            </w:r>
            <w:r w:rsidR="00126082" w:rsidRPr="003948B3">
              <w:rPr>
                <w:rFonts w:asciiTheme="minorHAnsi" w:hAnsiTheme="minorHAnsi" w:cs="Arial"/>
                <w:color w:val="000000"/>
                <w:sz w:val="22"/>
                <w:szCs w:val="22"/>
              </w:rPr>
              <w:t>Poolside</w:t>
            </w:r>
          </w:p>
        </w:tc>
        <w:tc>
          <w:tcPr>
            <w:tcW w:w="991" w:type="dxa"/>
            <w:vAlign w:val="center"/>
          </w:tcPr>
          <w:p w:rsidR="00F00434" w:rsidRPr="003948B3" w:rsidRDefault="00D25848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3948B3">
              <w:rPr>
                <w:rFonts w:asciiTheme="minorHAnsi" w:hAnsiTheme="minorHAnsi" w:cs="Arial"/>
                <w:color w:val="000000"/>
                <w:sz w:val="22"/>
                <w:szCs w:val="22"/>
              </w:rPr>
              <w:t>3</w:t>
            </w:r>
          </w:p>
        </w:tc>
      </w:tr>
      <w:tr w:rsidR="00921798" w:rsidRPr="003948B3" w:rsidTr="003948B3">
        <w:trPr>
          <w:jc w:val="center"/>
        </w:trPr>
        <w:tc>
          <w:tcPr>
            <w:tcW w:w="1702" w:type="dxa"/>
            <w:vAlign w:val="center"/>
          </w:tcPr>
          <w:p w:rsidR="00921798" w:rsidRPr="003948B3" w:rsidRDefault="00921798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3948B3">
              <w:rPr>
                <w:rFonts w:asciiTheme="minorHAnsi" w:hAnsiTheme="minorHAnsi" w:cs="Arial"/>
                <w:color w:val="000000"/>
                <w:sz w:val="22"/>
                <w:szCs w:val="22"/>
              </w:rPr>
              <w:t>LuangPrabang</w:t>
            </w:r>
          </w:p>
        </w:tc>
        <w:tc>
          <w:tcPr>
            <w:tcW w:w="2694" w:type="dxa"/>
            <w:vAlign w:val="center"/>
          </w:tcPr>
          <w:p w:rsidR="00921798" w:rsidRPr="003948B3" w:rsidRDefault="00F32B70">
            <w:pPr>
              <w:snapToGrid w:val="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3948B3">
              <w:rPr>
                <w:rFonts w:asciiTheme="minorHAnsi" w:hAnsiTheme="minorHAnsi"/>
                <w:color w:val="000000"/>
                <w:sz w:val="22"/>
                <w:szCs w:val="22"/>
              </w:rPr>
              <w:t>Amantaka</w:t>
            </w:r>
          </w:p>
        </w:tc>
        <w:tc>
          <w:tcPr>
            <w:tcW w:w="1417" w:type="dxa"/>
            <w:vAlign w:val="center"/>
          </w:tcPr>
          <w:p w:rsidR="00921798" w:rsidRPr="003948B3" w:rsidRDefault="00F32B70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3948B3">
              <w:rPr>
                <w:rFonts w:asciiTheme="minorHAnsi" w:hAnsiTheme="minorHAnsi" w:cs="Arial"/>
                <w:color w:val="000000"/>
                <w:sz w:val="22"/>
                <w:szCs w:val="22"/>
              </w:rPr>
              <w:t>Luxo</w:t>
            </w:r>
          </w:p>
        </w:tc>
        <w:tc>
          <w:tcPr>
            <w:tcW w:w="2835" w:type="dxa"/>
            <w:vAlign w:val="center"/>
          </w:tcPr>
          <w:p w:rsidR="00921798" w:rsidRPr="003948B3" w:rsidRDefault="00520356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3948B3">
              <w:rPr>
                <w:rFonts w:asciiTheme="minorHAnsi" w:hAnsiTheme="minorHAnsi" w:cs="Arial"/>
                <w:color w:val="000000"/>
                <w:sz w:val="22"/>
                <w:szCs w:val="22"/>
              </w:rPr>
              <w:t>Suíte</w:t>
            </w:r>
          </w:p>
        </w:tc>
        <w:tc>
          <w:tcPr>
            <w:tcW w:w="991" w:type="dxa"/>
            <w:vAlign w:val="center"/>
          </w:tcPr>
          <w:p w:rsidR="00921798" w:rsidRPr="003948B3" w:rsidRDefault="00F32B70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3948B3">
              <w:rPr>
                <w:rFonts w:asciiTheme="minorHAnsi" w:hAnsiTheme="minorHAnsi" w:cs="Arial"/>
                <w:color w:val="000000"/>
                <w:sz w:val="22"/>
                <w:szCs w:val="22"/>
              </w:rPr>
              <w:t>2</w:t>
            </w:r>
          </w:p>
        </w:tc>
      </w:tr>
    </w:tbl>
    <w:p w:rsidR="00F00434" w:rsidRPr="003948B3" w:rsidRDefault="00F00434" w:rsidP="00B67C79">
      <w:pPr>
        <w:jc w:val="both"/>
        <w:rPr>
          <w:rFonts w:asciiTheme="minorHAnsi" w:hAnsiTheme="minorHAnsi"/>
          <w:sz w:val="22"/>
          <w:szCs w:val="22"/>
        </w:rPr>
      </w:pPr>
    </w:p>
    <w:p w:rsidR="00796DE3" w:rsidRPr="003948B3" w:rsidRDefault="00796DE3" w:rsidP="00B67C79">
      <w:pPr>
        <w:jc w:val="both"/>
        <w:rPr>
          <w:rFonts w:asciiTheme="minorHAnsi" w:hAnsiTheme="minorHAnsi"/>
          <w:sz w:val="22"/>
          <w:szCs w:val="22"/>
        </w:rPr>
      </w:pPr>
    </w:p>
    <w:p w:rsidR="00F00434" w:rsidRPr="003948B3" w:rsidRDefault="00D25848">
      <w:pPr>
        <w:rPr>
          <w:rFonts w:asciiTheme="minorHAnsi" w:hAnsiTheme="minorHAnsi"/>
          <w:sz w:val="22"/>
          <w:szCs w:val="22"/>
        </w:rPr>
      </w:pPr>
      <w:r w:rsidRPr="003948B3">
        <w:rPr>
          <w:rFonts w:asciiTheme="minorHAnsi" w:hAnsiTheme="minorHAnsi"/>
          <w:sz w:val="22"/>
          <w:szCs w:val="22"/>
        </w:rPr>
        <w:t>Preço do Roteiro Terrestre, por pessoa em US$</w:t>
      </w:r>
    </w:p>
    <w:tbl>
      <w:tblPr>
        <w:tblW w:w="6379" w:type="dxa"/>
        <w:tblInd w:w="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auto"/>
          <w:right w:val="single" w:sz="4" w:space="0" w:color="FFFFFF" w:themeColor="background1"/>
          <w:insideH w:val="single" w:sz="4" w:space="0" w:color="auto"/>
          <w:insideV w:val="single" w:sz="4" w:space="0" w:color="FFFFFF" w:themeColor="background1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127"/>
        <w:gridCol w:w="4252"/>
      </w:tblGrid>
      <w:tr w:rsidR="007720B5" w:rsidRPr="003948B3" w:rsidTr="003948B3">
        <w:tc>
          <w:tcPr>
            <w:tcW w:w="21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  <w:vAlign w:val="center"/>
          </w:tcPr>
          <w:p w:rsidR="007720B5" w:rsidRPr="003948B3" w:rsidRDefault="007720B5" w:rsidP="000F75DC">
            <w:pPr>
              <w:tabs>
                <w:tab w:val="left" w:pos="420"/>
              </w:tabs>
              <w:jc w:val="center"/>
              <w:rPr>
                <w:rFonts w:asciiTheme="minorHAnsi" w:eastAsia="DejaVu Sans" w:hAnsiTheme="minorHAnsi" w:cs="Arial"/>
                <w:b/>
                <w:color w:val="FFFFFF"/>
                <w:sz w:val="22"/>
                <w:szCs w:val="22"/>
                <w:lang w:bidi="pt-BR"/>
              </w:rPr>
            </w:pPr>
            <w:r w:rsidRPr="003948B3">
              <w:rPr>
                <w:rFonts w:asciiTheme="minorHAnsi" w:eastAsia="DejaVu Sans" w:hAnsiTheme="minorHAnsi" w:cs="Arial"/>
                <w:b/>
                <w:color w:val="FFFFFF"/>
                <w:sz w:val="22"/>
                <w:szCs w:val="22"/>
                <w:lang w:bidi="pt-BR"/>
              </w:rPr>
              <w:t>VALIDADE</w:t>
            </w:r>
          </w:p>
        </w:tc>
        <w:tc>
          <w:tcPr>
            <w:tcW w:w="425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  <w:vAlign w:val="center"/>
          </w:tcPr>
          <w:p w:rsidR="007720B5" w:rsidRPr="003948B3" w:rsidRDefault="004C5E45" w:rsidP="00A73F91">
            <w:pPr>
              <w:tabs>
                <w:tab w:val="left" w:pos="420"/>
              </w:tabs>
              <w:jc w:val="center"/>
              <w:rPr>
                <w:rFonts w:asciiTheme="minorHAnsi" w:eastAsia="DejaVu Sans" w:hAnsiTheme="minorHAnsi" w:cs="Arial"/>
                <w:b/>
                <w:color w:val="FFFFFF"/>
                <w:sz w:val="22"/>
                <w:szCs w:val="22"/>
                <w:lang w:bidi="pt-BR"/>
              </w:rPr>
            </w:pPr>
            <w:r w:rsidRPr="003948B3">
              <w:rPr>
                <w:rFonts w:asciiTheme="minorHAnsi" w:eastAsia="DejaVu Sans" w:hAnsiTheme="minorHAnsi" w:cs="Arial"/>
                <w:b/>
                <w:color w:val="FFFFFF"/>
                <w:sz w:val="22"/>
                <w:szCs w:val="22"/>
                <w:lang w:bidi="pt-BR"/>
              </w:rPr>
              <w:t xml:space="preserve">Até </w:t>
            </w:r>
            <w:r w:rsidR="00A73F91">
              <w:rPr>
                <w:rFonts w:asciiTheme="minorHAnsi" w:eastAsia="DejaVu Sans" w:hAnsiTheme="minorHAnsi" w:cs="Arial"/>
                <w:b/>
                <w:color w:val="FFFFFF"/>
                <w:sz w:val="22"/>
                <w:szCs w:val="22"/>
                <w:lang w:bidi="pt-BR"/>
              </w:rPr>
              <w:t>d</w:t>
            </w:r>
            <w:r w:rsidRPr="003948B3">
              <w:rPr>
                <w:rFonts w:asciiTheme="minorHAnsi" w:eastAsia="DejaVu Sans" w:hAnsiTheme="minorHAnsi" w:cs="Arial"/>
                <w:b/>
                <w:color w:val="FFFFFF"/>
                <w:sz w:val="22"/>
                <w:szCs w:val="22"/>
                <w:lang w:bidi="pt-BR"/>
              </w:rPr>
              <w:t xml:space="preserve">ez </w:t>
            </w:r>
            <w:r w:rsidR="00491C40">
              <w:rPr>
                <w:rFonts w:asciiTheme="minorHAnsi" w:eastAsia="DejaVu Sans" w:hAnsiTheme="minorHAnsi" w:cs="Arial"/>
                <w:b/>
                <w:color w:val="FFFFFF"/>
                <w:sz w:val="22"/>
                <w:szCs w:val="22"/>
                <w:lang w:bidi="pt-BR"/>
              </w:rPr>
              <w:t>1</w:t>
            </w:r>
            <w:r w:rsidR="004525AB">
              <w:rPr>
                <w:rFonts w:asciiTheme="minorHAnsi" w:eastAsia="DejaVu Sans" w:hAnsiTheme="minorHAnsi" w:cs="Arial"/>
                <w:b/>
                <w:color w:val="FFFFFF"/>
                <w:sz w:val="22"/>
                <w:szCs w:val="22"/>
                <w:lang w:bidi="pt-BR"/>
              </w:rPr>
              <w:t>9</w:t>
            </w:r>
          </w:p>
        </w:tc>
      </w:tr>
      <w:tr w:rsidR="007720B5" w:rsidRPr="003948B3" w:rsidTr="003948B3">
        <w:tc>
          <w:tcPr>
            <w:tcW w:w="2127" w:type="dxa"/>
            <w:tcBorders>
              <w:top w:val="single" w:sz="4" w:space="0" w:color="FFFFFF" w:themeColor="background1"/>
            </w:tcBorders>
            <w:vAlign w:val="center"/>
          </w:tcPr>
          <w:p w:rsidR="007720B5" w:rsidRPr="003948B3" w:rsidRDefault="007720B5" w:rsidP="00ED1F83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3948B3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Apto</w:t>
            </w:r>
            <w:proofErr w:type="spellEnd"/>
            <w:r w:rsidRPr="003948B3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 Single</w:t>
            </w:r>
          </w:p>
        </w:tc>
        <w:tc>
          <w:tcPr>
            <w:tcW w:w="4252" w:type="dxa"/>
            <w:tcBorders>
              <w:top w:val="single" w:sz="4" w:space="0" w:color="FFFFFF" w:themeColor="background1"/>
            </w:tcBorders>
            <w:vAlign w:val="center"/>
          </w:tcPr>
          <w:p w:rsidR="007720B5" w:rsidRPr="003948B3" w:rsidRDefault="00796DE3" w:rsidP="007B34F5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 w:rsidRPr="003948B3">
              <w:rPr>
                <w:rFonts w:asciiTheme="minorHAnsi" w:hAnsiTheme="minorHAnsi" w:cs="Arial"/>
                <w:b/>
                <w:color w:val="000000"/>
                <w:sz w:val="22"/>
                <w:szCs w:val="22"/>
                <w:lang w:val="en-US"/>
              </w:rPr>
              <w:t xml:space="preserve">a </w:t>
            </w:r>
            <w:proofErr w:type="spellStart"/>
            <w:r w:rsidRPr="003948B3">
              <w:rPr>
                <w:rFonts w:asciiTheme="minorHAnsi" w:hAnsiTheme="minorHAnsi" w:cs="Arial"/>
                <w:b/>
                <w:color w:val="000000"/>
                <w:sz w:val="22"/>
                <w:szCs w:val="22"/>
                <w:lang w:val="en-US"/>
              </w:rPr>
              <w:t>partir</w:t>
            </w:r>
            <w:proofErr w:type="spellEnd"/>
            <w:r w:rsidRPr="003948B3">
              <w:rPr>
                <w:rFonts w:asciiTheme="minorHAnsi" w:hAnsiTheme="minorHAnsi" w:cs="Arial"/>
                <w:b/>
                <w:color w:val="000000"/>
                <w:sz w:val="22"/>
                <w:szCs w:val="22"/>
                <w:lang w:val="en-US"/>
              </w:rPr>
              <w:t xml:space="preserve"> de</w:t>
            </w:r>
            <w:r w:rsidR="00426516">
              <w:rPr>
                <w:rFonts w:asciiTheme="minorHAnsi" w:hAnsiTheme="minorHAnsi" w:cs="Arial"/>
                <w:b/>
                <w:color w:val="000000"/>
                <w:sz w:val="22"/>
                <w:szCs w:val="22"/>
                <w:lang w:val="en-US"/>
              </w:rPr>
              <w:t xml:space="preserve"> </w:t>
            </w:r>
            <w:r w:rsidR="0050133E">
              <w:rPr>
                <w:rFonts w:asciiTheme="minorHAnsi" w:hAnsiTheme="minorHAnsi" w:cs="Arial"/>
                <w:b/>
                <w:color w:val="000000"/>
                <w:sz w:val="22"/>
                <w:szCs w:val="22"/>
                <w:lang w:val="en-US"/>
              </w:rPr>
              <w:t xml:space="preserve">  </w:t>
            </w:r>
            <w:r w:rsidR="007720B5" w:rsidRPr="003948B3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US$ </w:t>
            </w:r>
            <w:r w:rsidR="009C516E" w:rsidRPr="003948B3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1</w:t>
            </w:r>
            <w:r w:rsidR="009874CA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3.200</w:t>
            </w:r>
          </w:p>
        </w:tc>
      </w:tr>
      <w:tr w:rsidR="007720B5" w:rsidRPr="003948B3" w:rsidTr="003948B3">
        <w:tc>
          <w:tcPr>
            <w:tcW w:w="2127" w:type="dxa"/>
            <w:vAlign w:val="center"/>
          </w:tcPr>
          <w:p w:rsidR="007720B5" w:rsidRPr="003948B3" w:rsidRDefault="007720B5" w:rsidP="004525AB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3948B3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Apto</w:t>
            </w:r>
            <w:proofErr w:type="spellEnd"/>
            <w:r w:rsidRPr="003948B3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48B3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Duplo</w:t>
            </w:r>
            <w:proofErr w:type="spellEnd"/>
          </w:p>
        </w:tc>
        <w:tc>
          <w:tcPr>
            <w:tcW w:w="4252" w:type="dxa"/>
            <w:vAlign w:val="center"/>
          </w:tcPr>
          <w:p w:rsidR="007720B5" w:rsidRPr="003948B3" w:rsidRDefault="00796DE3" w:rsidP="00E521BD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 w:rsidRPr="003948B3">
              <w:rPr>
                <w:rFonts w:asciiTheme="minorHAnsi" w:hAnsiTheme="minorHAnsi" w:cs="Arial"/>
                <w:b/>
                <w:color w:val="000000"/>
                <w:sz w:val="22"/>
                <w:szCs w:val="22"/>
                <w:lang w:val="en-US"/>
              </w:rPr>
              <w:t xml:space="preserve">a </w:t>
            </w:r>
            <w:proofErr w:type="spellStart"/>
            <w:r w:rsidRPr="003948B3">
              <w:rPr>
                <w:rFonts w:asciiTheme="minorHAnsi" w:hAnsiTheme="minorHAnsi" w:cs="Arial"/>
                <w:b/>
                <w:color w:val="000000"/>
                <w:sz w:val="22"/>
                <w:szCs w:val="22"/>
                <w:lang w:val="en-US"/>
              </w:rPr>
              <w:t>partir</w:t>
            </w:r>
            <w:proofErr w:type="spellEnd"/>
            <w:r w:rsidRPr="003948B3">
              <w:rPr>
                <w:rFonts w:asciiTheme="minorHAnsi" w:hAnsiTheme="minorHAnsi" w:cs="Arial"/>
                <w:b/>
                <w:color w:val="000000"/>
                <w:sz w:val="22"/>
                <w:szCs w:val="22"/>
                <w:lang w:val="en-US"/>
              </w:rPr>
              <w:t xml:space="preserve"> de</w:t>
            </w:r>
            <w:r w:rsidR="00426516">
              <w:rPr>
                <w:rFonts w:asciiTheme="minorHAnsi" w:hAnsiTheme="minorHAnsi" w:cs="Arial"/>
                <w:b/>
                <w:color w:val="000000"/>
                <w:sz w:val="22"/>
                <w:szCs w:val="22"/>
                <w:lang w:val="en-US"/>
              </w:rPr>
              <w:t xml:space="preserve"> </w:t>
            </w:r>
            <w:r w:rsidR="007720B5" w:rsidRPr="003948B3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US$</w:t>
            </w:r>
            <w:r w:rsidR="0050133E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    </w:t>
            </w:r>
            <w:r w:rsidR="00A3715F" w:rsidRPr="003948B3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8</w:t>
            </w:r>
            <w:r w:rsidR="007720B5" w:rsidRPr="003948B3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.</w:t>
            </w:r>
            <w:r w:rsidR="009874CA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190</w:t>
            </w:r>
          </w:p>
        </w:tc>
      </w:tr>
    </w:tbl>
    <w:p w:rsidR="002C0DAE" w:rsidRDefault="002C0DAE" w:rsidP="002C0DAE">
      <w:pPr>
        <w:outlineLvl w:val="0"/>
        <w:rPr>
          <w:rFonts w:ascii="Calibri" w:hAnsi="Calibri"/>
          <w:b/>
          <w:kern w:val="2"/>
          <w:sz w:val="22"/>
          <w:szCs w:val="22"/>
        </w:rPr>
      </w:pPr>
    </w:p>
    <w:p w:rsidR="00F00434" w:rsidRPr="003948B3" w:rsidRDefault="00F00434" w:rsidP="00B67C79">
      <w:pPr>
        <w:jc w:val="both"/>
        <w:rPr>
          <w:rFonts w:asciiTheme="minorHAnsi" w:hAnsiTheme="minorHAnsi"/>
          <w:sz w:val="22"/>
          <w:szCs w:val="22"/>
        </w:rPr>
      </w:pPr>
    </w:p>
    <w:p w:rsidR="003948B3" w:rsidRPr="00192A2E" w:rsidRDefault="003948B3" w:rsidP="003948B3">
      <w:pPr>
        <w:outlineLvl w:val="0"/>
        <w:rPr>
          <w:rFonts w:asciiTheme="minorHAnsi" w:hAnsiTheme="minorHAnsi"/>
          <w:sz w:val="22"/>
          <w:szCs w:val="22"/>
        </w:rPr>
      </w:pPr>
    </w:p>
    <w:tbl>
      <w:tblPr>
        <w:tblW w:w="9639" w:type="dxa"/>
        <w:tblInd w:w="284" w:type="dxa"/>
        <w:shd w:val="clear" w:color="auto" w:fill="365F91"/>
        <w:tblLayout w:type="fixed"/>
        <w:tblCellMar>
          <w:left w:w="170" w:type="dxa"/>
          <w:right w:w="170" w:type="dxa"/>
        </w:tblCellMar>
        <w:tblLook w:val="0000"/>
      </w:tblPr>
      <w:tblGrid>
        <w:gridCol w:w="9639"/>
      </w:tblGrid>
      <w:tr w:rsidR="003948B3" w:rsidRPr="00192A2E" w:rsidTr="004525AB">
        <w:trPr>
          <w:trHeight w:val="579"/>
        </w:trPr>
        <w:tc>
          <w:tcPr>
            <w:tcW w:w="9639" w:type="dxa"/>
            <w:shd w:val="clear" w:color="auto" w:fill="365F91"/>
            <w:tcMar>
              <w:top w:w="85" w:type="dxa"/>
              <w:left w:w="284" w:type="dxa"/>
              <w:bottom w:w="85" w:type="dxa"/>
              <w:right w:w="284" w:type="dxa"/>
            </w:tcMar>
            <w:vAlign w:val="center"/>
          </w:tcPr>
          <w:p w:rsidR="003948B3" w:rsidRPr="00192A2E" w:rsidRDefault="003948B3" w:rsidP="004525AB">
            <w:pPr>
              <w:jc w:val="center"/>
              <w:rPr>
                <w:rFonts w:asciiTheme="minorHAnsi" w:hAnsiTheme="minorHAnsi"/>
                <w:b/>
                <w:color w:val="FFFFFF" w:themeColor="background1"/>
                <w:sz w:val="18"/>
                <w:szCs w:val="18"/>
              </w:rPr>
            </w:pPr>
            <w:r w:rsidRPr="00192A2E">
              <w:rPr>
                <w:rFonts w:asciiTheme="minorHAnsi" w:hAnsiTheme="minorHAnsi"/>
                <w:b/>
                <w:color w:val="FFFFFF" w:themeColor="background1"/>
                <w:sz w:val="18"/>
                <w:szCs w:val="18"/>
              </w:rPr>
              <w:lastRenderedPageBreak/>
              <w:t>Valores informativos sujeitos a disponibilidade e alteração de valores até a confirmação. Preços finais somente serão confirmados na efetivação da reserva. Não são válidos para períodos de feiras, feriados, Natal e Reveillon, estandosujeitos a políticas e condições diferenciadas.</w:t>
            </w:r>
          </w:p>
        </w:tc>
      </w:tr>
    </w:tbl>
    <w:p w:rsidR="003948B3" w:rsidRPr="00192A2E" w:rsidRDefault="003948B3" w:rsidP="003948B3">
      <w:pPr>
        <w:jc w:val="both"/>
        <w:outlineLvl w:val="0"/>
        <w:rPr>
          <w:rFonts w:asciiTheme="minorHAnsi" w:hAnsiTheme="minorHAnsi" w:cs="Arial"/>
          <w:bCs/>
          <w:sz w:val="22"/>
          <w:szCs w:val="22"/>
        </w:rPr>
      </w:pPr>
    </w:p>
    <w:p w:rsidR="00B67C79" w:rsidRPr="003948B3" w:rsidRDefault="00B67C79" w:rsidP="00B67C79">
      <w:pPr>
        <w:tabs>
          <w:tab w:val="left" w:pos="330"/>
        </w:tabs>
        <w:jc w:val="both"/>
        <w:rPr>
          <w:rFonts w:asciiTheme="minorHAnsi" w:hAnsiTheme="minorHAnsi"/>
          <w:sz w:val="22"/>
          <w:szCs w:val="22"/>
        </w:rPr>
      </w:pPr>
    </w:p>
    <w:p w:rsidR="00B67C79" w:rsidRPr="003948B3" w:rsidRDefault="00D25848" w:rsidP="00B67C79">
      <w:pPr>
        <w:tabs>
          <w:tab w:val="left" w:pos="2659"/>
        </w:tabs>
        <w:ind w:left="-15"/>
        <w:jc w:val="both"/>
        <w:rPr>
          <w:rFonts w:asciiTheme="minorHAnsi" w:hAnsiTheme="minorHAnsi" w:cs="Arial"/>
          <w:b/>
          <w:bCs/>
          <w:color w:val="000000"/>
          <w:sz w:val="22"/>
          <w:szCs w:val="22"/>
          <w:shd w:val="clear" w:color="auto" w:fill="FFFFFF"/>
        </w:rPr>
      </w:pPr>
      <w:r w:rsidRPr="003948B3">
        <w:rPr>
          <w:rFonts w:asciiTheme="minorHAnsi" w:hAnsiTheme="minorHAnsi" w:cs="Arial"/>
          <w:b/>
          <w:bCs/>
          <w:color w:val="000000"/>
          <w:sz w:val="22"/>
          <w:szCs w:val="22"/>
          <w:shd w:val="clear" w:color="auto" w:fill="FFFFFF"/>
        </w:rPr>
        <w:t>Observação:</w:t>
      </w:r>
    </w:p>
    <w:p w:rsidR="00B67C79" w:rsidRPr="003948B3" w:rsidRDefault="00D25848" w:rsidP="00B67C79">
      <w:pPr>
        <w:tabs>
          <w:tab w:val="left" w:pos="2659"/>
        </w:tabs>
        <w:ind w:left="-15"/>
        <w:jc w:val="both"/>
        <w:rPr>
          <w:rStyle w:val="Emphasis"/>
          <w:rFonts w:asciiTheme="minorHAnsi" w:hAnsiTheme="minorHAnsi" w:cs="Arial"/>
          <w:i w:val="0"/>
          <w:color w:val="000000"/>
          <w:sz w:val="22"/>
          <w:szCs w:val="22"/>
          <w:shd w:val="clear" w:color="auto" w:fill="FFFFFF"/>
        </w:rPr>
      </w:pPr>
      <w:r w:rsidRPr="003948B3">
        <w:rPr>
          <w:rStyle w:val="Emphasis"/>
          <w:rFonts w:asciiTheme="minorHAnsi" w:hAnsiTheme="minorHAnsi" w:cs="Arial"/>
          <w:i w:val="0"/>
          <w:color w:val="000000"/>
          <w:sz w:val="22"/>
          <w:szCs w:val="22"/>
          <w:shd w:val="clear" w:color="auto" w:fill="FFFFFF"/>
        </w:rPr>
        <w:t>Os hotéis mencionados acima incluem taxas locais.</w:t>
      </w:r>
    </w:p>
    <w:p w:rsidR="00B67C79" w:rsidRPr="003948B3" w:rsidRDefault="00D25848" w:rsidP="00B67C79">
      <w:pPr>
        <w:tabs>
          <w:tab w:val="left" w:pos="2659"/>
        </w:tabs>
        <w:ind w:left="-15"/>
        <w:jc w:val="both"/>
        <w:rPr>
          <w:rStyle w:val="Emphasis"/>
          <w:rFonts w:asciiTheme="minorHAnsi" w:hAnsiTheme="minorHAnsi" w:cs="Arial"/>
          <w:i w:val="0"/>
          <w:color w:val="000000"/>
          <w:sz w:val="22"/>
          <w:szCs w:val="22"/>
          <w:shd w:val="clear" w:color="auto" w:fill="FFFFFF"/>
        </w:rPr>
      </w:pPr>
      <w:r w:rsidRPr="003948B3">
        <w:rPr>
          <w:rStyle w:val="Emphasis"/>
          <w:rFonts w:asciiTheme="minorHAnsi" w:hAnsiTheme="minorHAnsi" w:cs="Arial"/>
          <w:i w:val="0"/>
          <w:color w:val="000000"/>
          <w:sz w:val="22"/>
          <w:szCs w:val="22"/>
          <w:shd w:val="clear" w:color="auto" w:fill="FFFFFF"/>
        </w:rPr>
        <w:t>O critério internacional de horários de entrada e s</w:t>
      </w:r>
      <w:r w:rsidR="00B67C79" w:rsidRPr="003948B3">
        <w:rPr>
          <w:rStyle w:val="Emphasis"/>
          <w:rFonts w:asciiTheme="minorHAnsi" w:hAnsiTheme="minorHAnsi" w:cs="Arial"/>
          <w:i w:val="0"/>
          <w:color w:val="000000"/>
          <w:sz w:val="22"/>
          <w:szCs w:val="22"/>
          <w:shd w:val="clear" w:color="auto" w:fill="FFFFFF"/>
        </w:rPr>
        <w:t>aída dos hotéis, normalmente é:</w:t>
      </w:r>
    </w:p>
    <w:p w:rsidR="00B67C79" w:rsidRPr="003948B3" w:rsidRDefault="00A704A3" w:rsidP="00B67C79">
      <w:pPr>
        <w:tabs>
          <w:tab w:val="left" w:pos="2659"/>
        </w:tabs>
        <w:ind w:left="-15"/>
        <w:jc w:val="both"/>
        <w:rPr>
          <w:rStyle w:val="Emphasis"/>
          <w:rFonts w:asciiTheme="minorHAnsi" w:hAnsiTheme="minorHAnsi" w:cs="Arial"/>
          <w:i w:val="0"/>
          <w:color w:val="000000"/>
          <w:sz w:val="22"/>
          <w:szCs w:val="22"/>
          <w:shd w:val="clear" w:color="auto" w:fill="FFFFFF"/>
          <w:lang w:val="en-US"/>
        </w:rPr>
      </w:pPr>
      <w:r w:rsidRPr="003948B3">
        <w:rPr>
          <w:rStyle w:val="Strong"/>
          <w:rFonts w:asciiTheme="minorHAnsi" w:hAnsiTheme="minorHAnsi" w:cs="Arial"/>
          <w:bCs w:val="0"/>
          <w:iCs/>
          <w:color w:val="000000"/>
          <w:sz w:val="22"/>
          <w:szCs w:val="22"/>
          <w:shd w:val="clear" w:color="auto" w:fill="FFFFFF"/>
          <w:lang w:val="en-US"/>
        </w:rPr>
        <w:t>Check-</w:t>
      </w:r>
      <w:r w:rsidR="00D25848" w:rsidRPr="003948B3">
        <w:rPr>
          <w:rStyle w:val="Strong"/>
          <w:rFonts w:asciiTheme="minorHAnsi" w:hAnsiTheme="minorHAnsi" w:cs="Arial"/>
          <w:bCs w:val="0"/>
          <w:iCs/>
          <w:color w:val="000000"/>
          <w:sz w:val="22"/>
          <w:szCs w:val="22"/>
          <w:shd w:val="clear" w:color="auto" w:fill="FFFFFF"/>
          <w:lang w:val="en-US"/>
        </w:rPr>
        <w:t>in</w:t>
      </w:r>
      <w:r w:rsidR="00D25848" w:rsidRPr="003948B3">
        <w:rPr>
          <w:rStyle w:val="Emphasis"/>
          <w:rFonts w:asciiTheme="minorHAnsi" w:hAnsiTheme="minorHAnsi" w:cs="Arial"/>
          <w:i w:val="0"/>
          <w:color w:val="000000"/>
          <w:sz w:val="22"/>
          <w:szCs w:val="22"/>
          <w:shd w:val="clear" w:color="auto" w:fill="FFFFFF"/>
          <w:lang w:val="en-US"/>
        </w:rPr>
        <w:t>: 15h00</w:t>
      </w:r>
      <w:r w:rsidR="00B67C79" w:rsidRPr="003948B3">
        <w:rPr>
          <w:rStyle w:val="Emphasis"/>
          <w:rFonts w:asciiTheme="minorHAnsi" w:hAnsiTheme="minorHAnsi" w:cs="Arial"/>
          <w:i w:val="0"/>
          <w:color w:val="000000"/>
          <w:sz w:val="22"/>
          <w:szCs w:val="22"/>
          <w:shd w:val="clear" w:color="auto" w:fill="FFFFFF"/>
          <w:lang w:val="en-US"/>
        </w:rPr>
        <w:tab/>
      </w:r>
      <w:r w:rsidR="00B67C79" w:rsidRPr="003948B3">
        <w:rPr>
          <w:rStyle w:val="Emphasis"/>
          <w:rFonts w:asciiTheme="minorHAnsi" w:hAnsiTheme="minorHAnsi" w:cs="Arial"/>
          <w:i w:val="0"/>
          <w:color w:val="000000"/>
          <w:sz w:val="22"/>
          <w:szCs w:val="22"/>
          <w:shd w:val="clear" w:color="auto" w:fill="FFFFFF"/>
          <w:lang w:val="en-US"/>
        </w:rPr>
        <w:tab/>
      </w:r>
      <w:r w:rsidR="00B67C79" w:rsidRPr="003948B3">
        <w:rPr>
          <w:rStyle w:val="Emphasis"/>
          <w:rFonts w:asciiTheme="minorHAnsi" w:hAnsiTheme="minorHAnsi" w:cs="Arial"/>
          <w:i w:val="0"/>
          <w:color w:val="000000"/>
          <w:sz w:val="22"/>
          <w:szCs w:val="22"/>
          <w:shd w:val="clear" w:color="auto" w:fill="FFFFFF"/>
          <w:lang w:val="en-US"/>
        </w:rPr>
        <w:tab/>
      </w:r>
      <w:r w:rsidR="00B67C79" w:rsidRPr="003948B3">
        <w:rPr>
          <w:rStyle w:val="Emphasis"/>
          <w:rFonts w:asciiTheme="minorHAnsi" w:hAnsiTheme="minorHAnsi" w:cs="Arial"/>
          <w:i w:val="0"/>
          <w:color w:val="000000"/>
          <w:sz w:val="22"/>
          <w:szCs w:val="22"/>
          <w:shd w:val="clear" w:color="auto" w:fill="FFFFFF"/>
          <w:lang w:val="en-US"/>
        </w:rPr>
        <w:tab/>
      </w:r>
      <w:r w:rsidRPr="003948B3">
        <w:rPr>
          <w:rStyle w:val="Strong"/>
          <w:rFonts w:asciiTheme="minorHAnsi" w:hAnsiTheme="minorHAnsi" w:cs="Arial"/>
          <w:bCs w:val="0"/>
          <w:iCs/>
          <w:color w:val="000000"/>
          <w:sz w:val="22"/>
          <w:szCs w:val="22"/>
          <w:shd w:val="clear" w:color="auto" w:fill="FFFFFF"/>
          <w:lang w:val="en-US"/>
        </w:rPr>
        <w:t>Check-</w:t>
      </w:r>
      <w:r w:rsidR="00D25848" w:rsidRPr="003948B3">
        <w:rPr>
          <w:rStyle w:val="Strong"/>
          <w:rFonts w:asciiTheme="minorHAnsi" w:hAnsiTheme="minorHAnsi" w:cs="Arial"/>
          <w:bCs w:val="0"/>
          <w:iCs/>
          <w:color w:val="000000"/>
          <w:sz w:val="22"/>
          <w:szCs w:val="22"/>
          <w:shd w:val="clear" w:color="auto" w:fill="FFFFFF"/>
          <w:lang w:val="en-US"/>
        </w:rPr>
        <w:t>out</w:t>
      </w:r>
      <w:r w:rsidR="00D25848" w:rsidRPr="003948B3">
        <w:rPr>
          <w:rStyle w:val="Emphasis"/>
          <w:rFonts w:asciiTheme="minorHAnsi" w:hAnsiTheme="minorHAnsi" w:cs="Arial"/>
          <w:i w:val="0"/>
          <w:color w:val="000000"/>
          <w:sz w:val="22"/>
          <w:szCs w:val="22"/>
          <w:shd w:val="clear" w:color="auto" w:fill="FFFFFF"/>
          <w:lang w:val="en-US"/>
        </w:rPr>
        <w:t>: 11h00</w:t>
      </w:r>
    </w:p>
    <w:p w:rsidR="00F00434" w:rsidRPr="003948B3" w:rsidRDefault="00F00434" w:rsidP="00B67C79">
      <w:pPr>
        <w:tabs>
          <w:tab w:val="left" w:pos="2659"/>
        </w:tabs>
        <w:ind w:left="-15"/>
        <w:jc w:val="both"/>
        <w:rPr>
          <w:rStyle w:val="Emphasis"/>
          <w:rFonts w:asciiTheme="minorHAnsi" w:hAnsiTheme="minorHAnsi" w:cs="Arial"/>
          <w:i w:val="0"/>
          <w:color w:val="000000"/>
          <w:sz w:val="22"/>
          <w:szCs w:val="22"/>
          <w:shd w:val="clear" w:color="auto" w:fill="FFFFFF"/>
          <w:lang w:val="en-US"/>
        </w:rPr>
      </w:pPr>
    </w:p>
    <w:p w:rsidR="00B434DA" w:rsidRPr="003948B3" w:rsidRDefault="00B434DA" w:rsidP="00B67C79">
      <w:pPr>
        <w:tabs>
          <w:tab w:val="left" w:pos="2659"/>
        </w:tabs>
        <w:ind w:left="-15"/>
        <w:jc w:val="both"/>
        <w:rPr>
          <w:rFonts w:asciiTheme="minorHAnsi" w:hAnsiTheme="minorHAnsi"/>
          <w:b/>
          <w:sz w:val="22"/>
          <w:szCs w:val="22"/>
          <w:lang w:val="en-US"/>
        </w:rPr>
      </w:pPr>
    </w:p>
    <w:p w:rsidR="00F00434" w:rsidRPr="003948B3" w:rsidRDefault="00D25848" w:rsidP="00B67C79">
      <w:pPr>
        <w:tabs>
          <w:tab w:val="left" w:pos="2659"/>
        </w:tabs>
        <w:ind w:left="-15"/>
        <w:jc w:val="both"/>
        <w:rPr>
          <w:rFonts w:asciiTheme="minorHAnsi" w:hAnsiTheme="minorHAnsi"/>
          <w:b/>
          <w:sz w:val="22"/>
          <w:szCs w:val="22"/>
        </w:rPr>
      </w:pPr>
      <w:r w:rsidRPr="003948B3">
        <w:rPr>
          <w:rFonts w:asciiTheme="minorHAnsi" w:hAnsiTheme="minorHAnsi"/>
          <w:b/>
          <w:sz w:val="22"/>
          <w:szCs w:val="22"/>
        </w:rPr>
        <w:t>O roteiro inclui:</w:t>
      </w:r>
    </w:p>
    <w:p w:rsidR="00F00434" w:rsidRPr="003948B3" w:rsidRDefault="00E04733" w:rsidP="00B67C79">
      <w:pPr>
        <w:numPr>
          <w:ilvl w:val="0"/>
          <w:numId w:val="3"/>
        </w:numPr>
        <w:tabs>
          <w:tab w:val="clear" w:pos="731"/>
          <w:tab w:val="left" w:pos="360"/>
        </w:tabs>
        <w:ind w:left="357" w:hanging="357"/>
        <w:jc w:val="both"/>
        <w:rPr>
          <w:rFonts w:asciiTheme="minorHAnsi" w:hAnsiTheme="minorHAnsi"/>
          <w:sz w:val="22"/>
          <w:szCs w:val="22"/>
        </w:rPr>
      </w:pPr>
      <w:r w:rsidRPr="003948B3">
        <w:rPr>
          <w:rFonts w:asciiTheme="minorHAnsi" w:hAnsiTheme="minorHAnsi"/>
          <w:sz w:val="22"/>
          <w:szCs w:val="22"/>
        </w:rPr>
        <w:t>3 noites</w:t>
      </w:r>
      <w:r w:rsidR="00D25848" w:rsidRPr="003948B3">
        <w:rPr>
          <w:rFonts w:asciiTheme="minorHAnsi" w:hAnsiTheme="minorHAnsi"/>
          <w:sz w:val="22"/>
          <w:szCs w:val="22"/>
        </w:rPr>
        <w:t xml:space="preserve"> em Bangkok</w:t>
      </w:r>
    </w:p>
    <w:p w:rsidR="00F00434" w:rsidRPr="003948B3" w:rsidRDefault="00D25848" w:rsidP="00B67C79">
      <w:pPr>
        <w:numPr>
          <w:ilvl w:val="0"/>
          <w:numId w:val="3"/>
        </w:numPr>
        <w:tabs>
          <w:tab w:val="clear" w:pos="731"/>
          <w:tab w:val="left" w:pos="360"/>
        </w:tabs>
        <w:ind w:left="357" w:hanging="357"/>
        <w:jc w:val="both"/>
        <w:rPr>
          <w:rFonts w:asciiTheme="minorHAnsi" w:hAnsiTheme="minorHAnsi"/>
          <w:sz w:val="22"/>
          <w:szCs w:val="22"/>
        </w:rPr>
      </w:pPr>
      <w:r w:rsidRPr="003948B3">
        <w:rPr>
          <w:rFonts w:asciiTheme="minorHAnsi" w:hAnsiTheme="minorHAnsi"/>
          <w:sz w:val="22"/>
          <w:szCs w:val="22"/>
        </w:rPr>
        <w:t>2 noites em Chiang Mai</w:t>
      </w:r>
    </w:p>
    <w:p w:rsidR="00F00434" w:rsidRPr="003948B3" w:rsidRDefault="00D25848" w:rsidP="00B67C79">
      <w:pPr>
        <w:numPr>
          <w:ilvl w:val="0"/>
          <w:numId w:val="3"/>
        </w:numPr>
        <w:tabs>
          <w:tab w:val="clear" w:pos="731"/>
          <w:tab w:val="left" w:pos="360"/>
        </w:tabs>
        <w:ind w:left="357" w:hanging="357"/>
        <w:jc w:val="both"/>
        <w:rPr>
          <w:rFonts w:asciiTheme="minorHAnsi" w:hAnsiTheme="minorHAnsi"/>
          <w:sz w:val="22"/>
          <w:szCs w:val="22"/>
        </w:rPr>
      </w:pPr>
      <w:r w:rsidRPr="003948B3">
        <w:rPr>
          <w:rFonts w:asciiTheme="minorHAnsi" w:hAnsiTheme="minorHAnsi"/>
          <w:sz w:val="22"/>
          <w:szCs w:val="22"/>
        </w:rPr>
        <w:t>2 noites em Hanoi</w:t>
      </w:r>
    </w:p>
    <w:p w:rsidR="00F00434" w:rsidRPr="003948B3" w:rsidRDefault="00A41FE5" w:rsidP="00B67C79">
      <w:pPr>
        <w:numPr>
          <w:ilvl w:val="0"/>
          <w:numId w:val="3"/>
        </w:numPr>
        <w:tabs>
          <w:tab w:val="clear" w:pos="731"/>
          <w:tab w:val="left" w:pos="360"/>
        </w:tabs>
        <w:ind w:left="357" w:hanging="357"/>
        <w:jc w:val="both"/>
        <w:rPr>
          <w:rFonts w:asciiTheme="minorHAnsi" w:hAnsiTheme="minorHAnsi"/>
          <w:sz w:val="22"/>
          <w:szCs w:val="22"/>
        </w:rPr>
      </w:pPr>
      <w:r w:rsidRPr="003948B3">
        <w:rPr>
          <w:rFonts w:asciiTheme="minorHAnsi" w:hAnsiTheme="minorHAnsi"/>
          <w:sz w:val="22"/>
          <w:szCs w:val="22"/>
        </w:rPr>
        <w:t>2 noites em Hue</w:t>
      </w:r>
    </w:p>
    <w:p w:rsidR="00A41FE5" w:rsidRPr="003948B3" w:rsidRDefault="00A41FE5" w:rsidP="00B67C79">
      <w:pPr>
        <w:numPr>
          <w:ilvl w:val="0"/>
          <w:numId w:val="3"/>
        </w:numPr>
        <w:tabs>
          <w:tab w:val="clear" w:pos="731"/>
          <w:tab w:val="left" w:pos="360"/>
        </w:tabs>
        <w:ind w:left="357" w:hanging="357"/>
        <w:jc w:val="both"/>
        <w:rPr>
          <w:rFonts w:asciiTheme="minorHAnsi" w:hAnsiTheme="minorHAnsi"/>
          <w:sz w:val="22"/>
          <w:szCs w:val="22"/>
        </w:rPr>
      </w:pPr>
      <w:r w:rsidRPr="003948B3">
        <w:rPr>
          <w:rFonts w:asciiTheme="minorHAnsi" w:hAnsiTheme="minorHAnsi"/>
          <w:sz w:val="22"/>
          <w:szCs w:val="22"/>
        </w:rPr>
        <w:t>2 noites em HoiAn</w:t>
      </w:r>
    </w:p>
    <w:p w:rsidR="00F00434" w:rsidRPr="003948B3" w:rsidRDefault="00D25848" w:rsidP="00B67C79">
      <w:pPr>
        <w:numPr>
          <w:ilvl w:val="0"/>
          <w:numId w:val="3"/>
        </w:numPr>
        <w:tabs>
          <w:tab w:val="clear" w:pos="731"/>
          <w:tab w:val="left" w:pos="360"/>
        </w:tabs>
        <w:ind w:left="357" w:hanging="357"/>
        <w:jc w:val="both"/>
        <w:rPr>
          <w:rFonts w:asciiTheme="minorHAnsi" w:hAnsiTheme="minorHAnsi"/>
          <w:sz w:val="22"/>
          <w:szCs w:val="22"/>
        </w:rPr>
      </w:pPr>
      <w:r w:rsidRPr="003948B3">
        <w:rPr>
          <w:rFonts w:asciiTheme="minorHAnsi" w:hAnsiTheme="minorHAnsi"/>
          <w:sz w:val="22"/>
          <w:szCs w:val="22"/>
        </w:rPr>
        <w:t>3 noites em Siem Reap</w:t>
      </w:r>
    </w:p>
    <w:p w:rsidR="00A41FE5" w:rsidRPr="003948B3" w:rsidRDefault="00A41FE5" w:rsidP="00B67C79">
      <w:pPr>
        <w:numPr>
          <w:ilvl w:val="0"/>
          <w:numId w:val="3"/>
        </w:numPr>
        <w:tabs>
          <w:tab w:val="clear" w:pos="731"/>
          <w:tab w:val="left" w:pos="360"/>
        </w:tabs>
        <w:ind w:left="357" w:hanging="357"/>
        <w:jc w:val="both"/>
        <w:rPr>
          <w:rFonts w:asciiTheme="minorHAnsi" w:hAnsiTheme="minorHAnsi"/>
          <w:sz w:val="22"/>
          <w:szCs w:val="22"/>
        </w:rPr>
      </w:pPr>
      <w:r w:rsidRPr="003948B3">
        <w:rPr>
          <w:rFonts w:asciiTheme="minorHAnsi" w:hAnsiTheme="minorHAnsi"/>
          <w:sz w:val="22"/>
          <w:szCs w:val="22"/>
        </w:rPr>
        <w:t>2 noites em Luang</w:t>
      </w:r>
      <w:r w:rsidR="0050133E">
        <w:rPr>
          <w:rFonts w:asciiTheme="minorHAnsi" w:hAnsiTheme="minorHAnsi"/>
          <w:sz w:val="22"/>
          <w:szCs w:val="22"/>
        </w:rPr>
        <w:t xml:space="preserve"> </w:t>
      </w:r>
      <w:r w:rsidRPr="003948B3">
        <w:rPr>
          <w:rFonts w:asciiTheme="minorHAnsi" w:hAnsiTheme="minorHAnsi"/>
          <w:sz w:val="22"/>
          <w:szCs w:val="22"/>
        </w:rPr>
        <w:t>Prabang</w:t>
      </w:r>
    </w:p>
    <w:p w:rsidR="00F00434" w:rsidRPr="003948B3" w:rsidRDefault="00D25848" w:rsidP="00B67C79">
      <w:pPr>
        <w:numPr>
          <w:ilvl w:val="0"/>
          <w:numId w:val="3"/>
        </w:numPr>
        <w:tabs>
          <w:tab w:val="clear" w:pos="731"/>
          <w:tab w:val="left" w:pos="360"/>
        </w:tabs>
        <w:ind w:left="357" w:hanging="357"/>
        <w:jc w:val="both"/>
        <w:rPr>
          <w:rFonts w:asciiTheme="minorHAnsi" w:hAnsiTheme="minorHAnsi"/>
          <w:sz w:val="22"/>
          <w:szCs w:val="22"/>
        </w:rPr>
      </w:pPr>
      <w:r w:rsidRPr="003948B3">
        <w:rPr>
          <w:rFonts w:asciiTheme="minorHAnsi" w:hAnsiTheme="minorHAnsi"/>
          <w:sz w:val="22"/>
          <w:szCs w:val="22"/>
        </w:rPr>
        <w:t>Café da manhã diário</w:t>
      </w:r>
    </w:p>
    <w:p w:rsidR="00F00434" w:rsidRDefault="00D25848" w:rsidP="00B67C79">
      <w:pPr>
        <w:numPr>
          <w:ilvl w:val="0"/>
          <w:numId w:val="3"/>
        </w:numPr>
        <w:tabs>
          <w:tab w:val="clear" w:pos="731"/>
          <w:tab w:val="left" w:pos="360"/>
        </w:tabs>
        <w:ind w:left="357" w:hanging="357"/>
        <w:jc w:val="both"/>
        <w:rPr>
          <w:rFonts w:asciiTheme="minorHAnsi" w:hAnsiTheme="minorHAnsi"/>
          <w:sz w:val="22"/>
          <w:szCs w:val="22"/>
        </w:rPr>
      </w:pPr>
      <w:r w:rsidRPr="003948B3">
        <w:rPr>
          <w:rFonts w:asciiTheme="minorHAnsi" w:hAnsiTheme="minorHAnsi"/>
          <w:sz w:val="22"/>
          <w:szCs w:val="22"/>
        </w:rPr>
        <w:t>Traslados e passeios privativos, com guia em idioma espanhol</w:t>
      </w:r>
    </w:p>
    <w:p w:rsidR="00900E66" w:rsidRDefault="00900E66" w:rsidP="00900E66">
      <w:pPr>
        <w:tabs>
          <w:tab w:val="left" w:pos="360"/>
        </w:tabs>
        <w:ind w:left="357"/>
        <w:jc w:val="both"/>
        <w:rPr>
          <w:rFonts w:asciiTheme="minorHAnsi" w:hAnsiTheme="minorHAnsi"/>
          <w:sz w:val="22"/>
          <w:szCs w:val="22"/>
        </w:rPr>
      </w:pPr>
    </w:p>
    <w:p w:rsidR="00900E66" w:rsidRPr="003948B3" w:rsidRDefault="00900E66" w:rsidP="00900E66">
      <w:pPr>
        <w:tabs>
          <w:tab w:val="left" w:pos="360"/>
        </w:tabs>
        <w:ind w:left="357"/>
        <w:jc w:val="both"/>
        <w:rPr>
          <w:rFonts w:asciiTheme="minorHAnsi" w:hAnsiTheme="minorHAnsi"/>
          <w:sz w:val="22"/>
          <w:szCs w:val="22"/>
        </w:rPr>
      </w:pPr>
    </w:p>
    <w:p w:rsidR="00F00434" w:rsidRPr="003948B3" w:rsidRDefault="00D25848" w:rsidP="00B67C79">
      <w:pPr>
        <w:ind w:left="11"/>
        <w:jc w:val="both"/>
        <w:rPr>
          <w:rFonts w:asciiTheme="minorHAnsi" w:hAnsiTheme="minorHAnsi"/>
          <w:b/>
          <w:sz w:val="22"/>
          <w:szCs w:val="22"/>
        </w:rPr>
      </w:pPr>
      <w:r w:rsidRPr="003948B3">
        <w:rPr>
          <w:rFonts w:asciiTheme="minorHAnsi" w:hAnsiTheme="minorHAnsi"/>
          <w:b/>
          <w:sz w:val="22"/>
          <w:szCs w:val="22"/>
        </w:rPr>
        <w:t>O roteiro não inclui:</w:t>
      </w:r>
    </w:p>
    <w:p w:rsidR="00391B28" w:rsidRPr="003948B3" w:rsidRDefault="00391B28" w:rsidP="00391B28">
      <w:pPr>
        <w:numPr>
          <w:ilvl w:val="0"/>
          <w:numId w:val="3"/>
        </w:numPr>
        <w:tabs>
          <w:tab w:val="clear" w:pos="731"/>
          <w:tab w:val="left" w:pos="360"/>
        </w:tabs>
        <w:ind w:left="357" w:hanging="357"/>
        <w:jc w:val="both"/>
        <w:rPr>
          <w:rFonts w:asciiTheme="minorHAnsi" w:hAnsiTheme="minorHAnsi" w:cs="Arial"/>
          <w:color w:val="000000"/>
          <w:sz w:val="22"/>
          <w:szCs w:val="22"/>
          <w:shd w:val="clear" w:color="auto" w:fill="FFFFFF"/>
        </w:rPr>
      </w:pPr>
      <w:r w:rsidRPr="003948B3">
        <w:rPr>
          <w:rFonts w:asciiTheme="minorHAnsi" w:hAnsiTheme="minorHAnsi"/>
          <w:sz w:val="22"/>
          <w:szCs w:val="22"/>
        </w:rPr>
        <w:t>Passagem aérea:</w:t>
      </w:r>
      <w:r w:rsidRPr="003948B3">
        <w:rPr>
          <w:rFonts w:asciiTheme="minorHAnsi" w:hAnsiTheme="minorHAnsi" w:cs="Arial"/>
          <w:color w:val="000000"/>
          <w:sz w:val="22"/>
          <w:szCs w:val="22"/>
          <w:shd w:val="clear" w:color="auto" w:fill="FFFFFF"/>
        </w:rPr>
        <w:t xml:space="preserve"> Bangkok/ Chiang Mai/ Bangkok/Hanoi/Hue/Siem Reap/ LuangPrabang</w:t>
      </w:r>
    </w:p>
    <w:p w:rsidR="00F00434" w:rsidRPr="003948B3" w:rsidRDefault="00D25848" w:rsidP="00B67C79">
      <w:pPr>
        <w:numPr>
          <w:ilvl w:val="0"/>
          <w:numId w:val="3"/>
        </w:numPr>
        <w:tabs>
          <w:tab w:val="clear" w:pos="731"/>
          <w:tab w:val="left" w:pos="360"/>
        </w:tabs>
        <w:ind w:left="357" w:hanging="357"/>
        <w:jc w:val="both"/>
        <w:rPr>
          <w:rFonts w:asciiTheme="minorHAnsi" w:hAnsiTheme="minorHAnsi"/>
          <w:sz w:val="22"/>
          <w:szCs w:val="22"/>
        </w:rPr>
      </w:pPr>
      <w:r w:rsidRPr="003948B3">
        <w:rPr>
          <w:rFonts w:asciiTheme="minorHAnsi" w:hAnsiTheme="minorHAnsi"/>
          <w:sz w:val="22"/>
          <w:szCs w:val="22"/>
        </w:rPr>
        <w:t xml:space="preserve">Passagem aérea no trecho internacional com saída do Brasil </w:t>
      </w:r>
    </w:p>
    <w:p w:rsidR="00F00434" w:rsidRPr="003948B3" w:rsidRDefault="00D25848" w:rsidP="00B67C79">
      <w:pPr>
        <w:numPr>
          <w:ilvl w:val="0"/>
          <w:numId w:val="3"/>
        </w:numPr>
        <w:tabs>
          <w:tab w:val="clear" w:pos="731"/>
          <w:tab w:val="left" w:pos="360"/>
        </w:tabs>
        <w:ind w:left="357" w:hanging="357"/>
        <w:jc w:val="both"/>
        <w:rPr>
          <w:rFonts w:asciiTheme="minorHAnsi" w:hAnsiTheme="minorHAnsi"/>
          <w:sz w:val="22"/>
          <w:szCs w:val="22"/>
        </w:rPr>
      </w:pPr>
      <w:r w:rsidRPr="003948B3">
        <w:rPr>
          <w:rFonts w:asciiTheme="minorHAnsi" w:hAnsiTheme="minorHAnsi"/>
          <w:sz w:val="22"/>
          <w:szCs w:val="22"/>
        </w:rPr>
        <w:t>Despesas com documentos e vistos</w:t>
      </w:r>
    </w:p>
    <w:p w:rsidR="00F00434" w:rsidRPr="003948B3" w:rsidRDefault="00D25848" w:rsidP="00B67C79">
      <w:pPr>
        <w:numPr>
          <w:ilvl w:val="0"/>
          <w:numId w:val="3"/>
        </w:numPr>
        <w:tabs>
          <w:tab w:val="clear" w:pos="731"/>
          <w:tab w:val="left" w:pos="360"/>
        </w:tabs>
        <w:ind w:left="357" w:hanging="357"/>
        <w:jc w:val="both"/>
        <w:rPr>
          <w:rFonts w:asciiTheme="minorHAnsi" w:hAnsiTheme="minorHAnsi"/>
          <w:sz w:val="22"/>
          <w:szCs w:val="22"/>
        </w:rPr>
      </w:pPr>
      <w:r w:rsidRPr="003948B3">
        <w:rPr>
          <w:rFonts w:asciiTheme="minorHAnsi" w:hAnsiTheme="minorHAnsi"/>
          <w:sz w:val="22"/>
          <w:szCs w:val="22"/>
        </w:rPr>
        <w:t>Despesas de caráter pessoal, gorjetas, telefonemas, etc</w:t>
      </w:r>
    </w:p>
    <w:p w:rsidR="00F00434" w:rsidRPr="003948B3" w:rsidRDefault="00D25848" w:rsidP="00B67C79">
      <w:pPr>
        <w:numPr>
          <w:ilvl w:val="0"/>
          <w:numId w:val="3"/>
        </w:numPr>
        <w:tabs>
          <w:tab w:val="clear" w:pos="731"/>
          <w:tab w:val="left" w:pos="360"/>
        </w:tabs>
        <w:ind w:left="357" w:hanging="357"/>
        <w:jc w:val="both"/>
        <w:rPr>
          <w:rFonts w:asciiTheme="minorHAnsi" w:hAnsiTheme="minorHAnsi" w:cs="Tahoma"/>
          <w:sz w:val="22"/>
          <w:szCs w:val="22"/>
        </w:rPr>
      </w:pPr>
      <w:r w:rsidRPr="003948B3">
        <w:rPr>
          <w:rFonts w:asciiTheme="minorHAnsi" w:hAnsiTheme="minorHAnsi"/>
          <w:sz w:val="22"/>
          <w:szCs w:val="22"/>
        </w:rPr>
        <w:t>Qualquer item</w:t>
      </w:r>
      <w:r w:rsidRPr="003948B3">
        <w:rPr>
          <w:rFonts w:asciiTheme="minorHAnsi" w:hAnsiTheme="minorHAnsi" w:cs="Tahoma"/>
          <w:sz w:val="22"/>
          <w:szCs w:val="22"/>
        </w:rPr>
        <w:t xml:space="preserve"> que não esteja mencionado no programa</w:t>
      </w:r>
    </w:p>
    <w:p w:rsidR="00B67C79" w:rsidRPr="003948B3" w:rsidRDefault="00B67C79" w:rsidP="00B67C79">
      <w:pPr>
        <w:tabs>
          <w:tab w:val="left" w:pos="360"/>
        </w:tabs>
        <w:jc w:val="both"/>
        <w:rPr>
          <w:rFonts w:asciiTheme="minorHAnsi" w:hAnsiTheme="minorHAnsi" w:cs="Tahoma"/>
          <w:sz w:val="22"/>
          <w:szCs w:val="22"/>
        </w:rPr>
      </w:pPr>
    </w:p>
    <w:p w:rsidR="00B67C79" w:rsidRPr="003948B3" w:rsidRDefault="00B67C79" w:rsidP="00B67C79">
      <w:pPr>
        <w:tabs>
          <w:tab w:val="left" w:pos="360"/>
        </w:tabs>
        <w:jc w:val="both"/>
        <w:rPr>
          <w:rFonts w:asciiTheme="minorHAnsi" w:hAnsiTheme="minorHAnsi" w:cs="Tahoma"/>
          <w:sz w:val="22"/>
          <w:szCs w:val="22"/>
        </w:rPr>
      </w:pPr>
    </w:p>
    <w:p w:rsidR="00F00434" w:rsidRPr="003948B3" w:rsidRDefault="00D25848" w:rsidP="00B67C79">
      <w:pPr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3948B3">
        <w:rPr>
          <w:rFonts w:asciiTheme="minorHAnsi" w:hAnsiTheme="minorHAnsi" w:cs="Arial"/>
          <w:b/>
          <w:bCs/>
          <w:sz w:val="22"/>
          <w:szCs w:val="22"/>
        </w:rPr>
        <w:t>Documentação necessária para portadores de passaporte brasileiro:</w:t>
      </w:r>
    </w:p>
    <w:p w:rsidR="00F00434" w:rsidRPr="003948B3" w:rsidRDefault="00D25848" w:rsidP="00B67C79">
      <w:pPr>
        <w:numPr>
          <w:ilvl w:val="0"/>
          <w:numId w:val="3"/>
        </w:numPr>
        <w:tabs>
          <w:tab w:val="clear" w:pos="731"/>
          <w:tab w:val="left" w:pos="360"/>
        </w:tabs>
        <w:ind w:left="357" w:hanging="357"/>
        <w:jc w:val="both"/>
        <w:rPr>
          <w:rFonts w:asciiTheme="minorHAnsi" w:hAnsiTheme="minorHAnsi"/>
          <w:sz w:val="22"/>
          <w:szCs w:val="22"/>
        </w:rPr>
      </w:pPr>
      <w:r w:rsidRPr="003948B3">
        <w:rPr>
          <w:rFonts w:asciiTheme="minorHAnsi" w:hAnsiTheme="minorHAnsi"/>
          <w:sz w:val="22"/>
          <w:szCs w:val="22"/>
        </w:rPr>
        <w:t>Passaporte: com validade de 6 meses a partir da data de embarque</w:t>
      </w:r>
    </w:p>
    <w:p w:rsidR="00F00434" w:rsidRPr="003948B3" w:rsidRDefault="00D25848" w:rsidP="00B67C79">
      <w:pPr>
        <w:numPr>
          <w:ilvl w:val="0"/>
          <w:numId w:val="3"/>
        </w:numPr>
        <w:tabs>
          <w:tab w:val="clear" w:pos="731"/>
          <w:tab w:val="left" w:pos="360"/>
        </w:tabs>
        <w:ind w:left="357" w:hanging="357"/>
        <w:jc w:val="both"/>
        <w:rPr>
          <w:rFonts w:asciiTheme="minorHAnsi" w:hAnsiTheme="minorHAnsi"/>
          <w:sz w:val="22"/>
          <w:szCs w:val="22"/>
        </w:rPr>
      </w:pPr>
      <w:r w:rsidRPr="003948B3">
        <w:rPr>
          <w:rFonts w:asciiTheme="minorHAnsi" w:hAnsiTheme="minorHAnsi"/>
          <w:sz w:val="22"/>
          <w:szCs w:val="22"/>
        </w:rPr>
        <w:t>Vist</w:t>
      </w:r>
      <w:r w:rsidRPr="003948B3">
        <w:rPr>
          <w:rFonts w:asciiTheme="minorHAnsi" w:hAnsiTheme="minorHAnsi"/>
          <w:bCs/>
          <w:sz w:val="22"/>
          <w:szCs w:val="22"/>
        </w:rPr>
        <w:t>o: p</w:t>
      </w:r>
      <w:r w:rsidRPr="003948B3">
        <w:rPr>
          <w:rFonts w:asciiTheme="minorHAnsi" w:hAnsiTheme="minorHAnsi"/>
          <w:sz w:val="22"/>
          <w:szCs w:val="22"/>
        </w:rPr>
        <w:t>ara portadores de passaporte brasileiro:</w:t>
      </w:r>
    </w:p>
    <w:p w:rsidR="00F00434" w:rsidRPr="003948B3" w:rsidRDefault="00D25848" w:rsidP="00B67C79">
      <w:pPr>
        <w:ind w:left="371" w:hanging="87"/>
        <w:jc w:val="both"/>
        <w:rPr>
          <w:rFonts w:asciiTheme="minorHAnsi" w:hAnsiTheme="minorHAnsi"/>
          <w:sz w:val="22"/>
          <w:szCs w:val="22"/>
        </w:rPr>
      </w:pPr>
      <w:r w:rsidRPr="003948B3">
        <w:rPr>
          <w:rFonts w:asciiTheme="minorHAnsi" w:hAnsiTheme="minorHAnsi"/>
          <w:sz w:val="22"/>
          <w:szCs w:val="22"/>
        </w:rPr>
        <w:t>- Tailândia: não é necessário visto</w:t>
      </w:r>
    </w:p>
    <w:p w:rsidR="00F00434" w:rsidRPr="003948B3" w:rsidRDefault="00D25848" w:rsidP="00B67C79">
      <w:pPr>
        <w:ind w:left="371" w:hanging="87"/>
        <w:jc w:val="both"/>
        <w:rPr>
          <w:rFonts w:asciiTheme="minorHAnsi" w:hAnsiTheme="minorHAnsi"/>
          <w:sz w:val="22"/>
          <w:szCs w:val="22"/>
        </w:rPr>
      </w:pPr>
      <w:r w:rsidRPr="003948B3">
        <w:rPr>
          <w:rFonts w:asciiTheme="minorHAnsi" w:hAnsiTheme="minorHAnsi"/>
          <w:sz w:val="22"/>
          <w:szCs w:val="22"/>
        </w:rPr>
        <w:t>- Cambodia: é necessário visto emitido localmente, mediante uma foto 5x7 e o pagamento de U$ 25,00</w:t>
      </w:r>
      <w:bookmarkStart w:id="1" w:name="menu80"/>
      <w:bookmarkEnd w:id="1"/>
    </w:p>
    <w:p w:rsidR="00F00434" w:rsidRPr="003948B3" w:rsidRDefault="00D25848" w:rsidP="00B67C79">
      <w:pPr>
        <w:ind w:left="371" w:hanging="87"/>
        <w:jc w:val="both"/>
        <w:rPr>
          <w:rFonts w:asciiTheme="minorHAnsi" w:hAnsiTheme="minorHAnsi"/>
          <w:sz w:val="22"/>
          <w:szCs w:val="22"/>
        </w:rPr>
      </w:pPr>
      <w:r w:rsidRPr="003948B3">
        <w:rPr>
          <w:rFonts w:asciiTheme="minorHAnsi" w:hAnsiTheme="minorHAnsi"/>
          <w:sz w:val="22"/>
          <w:szCs w:val="22"/>
        </w:rPr>
        <w:t>- Vietnã: é necessário visto para o Vietnã - emitido no Brasil</w:t>
      </w:r>
    </w:p>
    <w:p w:rsidR="00F00434" w:rsidRPr="003948B3" w:rsidRDefault="00D25848" w:rsidP="00B67C79">
      <w:pPr>
        <w:numPr>
          <w:ilvl w:val="0"/>
          <w:numId w:val="3"/>
        </w:numPr>
        <w:tabs>
          <w:tab w:val="clear" w:pos="731"/>
          <w:tab w:val="left" w:pos="336"/>
        </w:tabs>
        <w:ind w:left="357" w:hanging="357"/>
        <w:jc w:val="both"/>
        <w:rPr>
          <w:rFonts w:asciiTheme="minorHAnsi" w:hAnsiTheme="minorHAnsi"/>
          <w:sz w:val="22"/>
          <w:szCs w:val="22"/>
        </w:rPr>
      </w:pPr>
      <w:r w:rsidRPr="003948B3">
        <w:rPr>
          <w:rFonts w:asciiTheme="minorHAnsi" w:hAnsiTheme="minorHAnsi"/>
          <w:sz w:val="22"/>
          <w:szCs w:val="22"/>
        </w:rPr>
        <w:t>Vacina: é necessário Certificado Internacional de Vacina Contra Febre Amarela (11 dias antes do embarque)</w:t>
      </w:r>
    </w:p>
    <w:p w:rsidR="00F00434" w:rsidRPr="003948B3" w:rsidRDefault="00F00434" w:rsidP="00B67C79">
      <w:pPr>
        <w:jc w:val="both"/>
        <w:rPr>
          <w:rFonts w:asciiTheme="minorHAnsi" w:hAnsiTheme="minorHAnsi"/>
          <w:sz w:val="22"/>
          <w:szCs w:val="22"/>
        </w:rPr>
      </w:pPr>
    </w:p>
    <w:p w:rsidR="003948B3" w:rsidRPr="00192A2E" w:rsidRDefault="003948B3" w:rsidP="003948B3">
      <w:pPr>
        <w:rPr>
          <w:rFonts w:asciiTheme="minorHAnsi" w:hAnsiTheme="minorHAnsi"/>
          <w:sz w:val="22"/>
          <w:szCs w:val="22"/>
        </w:rPr>
      </w:pPr>
    </w:p>
    <w:tbl>
      <w:tblPr>
        <w:tblW w:w="0" w:type="auto"/>
        <w:tblInd w:w="15" w:type="dxa"/>
        <w:shd w:val="clear" w:color="auto" w:fill="365F91" w:themeFill="accent1" w:themeFillShade="B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641"/>
      </w:tblGrid>
      <w:tr w:rsidR="003948B3" w:rsidRPr="00192A2E" w:rsidTr="004525AB">
        <w:trPr>
          <w:trHeight w:val="603"/>
        </w:trPr>
        <w:tc>
          <w:tcPr>
            <w:tcW w:w="9641" w:type="dxa"/>
            <w:shd w:val="clear" w:color="auto" w:fill="365F91" w:themeFill="accent1" w:themeFillShade="BF"/>
            <w:vAlign w:val="center"/>
          </w:tcPr>
          <w:p w:rsidR="003948B3" w:rsidRPr="00192A2E" w:rsidRDefault="003948B3" w:rsidP="004525AB">
            <w:pPr>
              <w:tabs>
                <w:tab w:val="left" w:pos="420"/>
              </w:tabs>
              <w:snapToGrid w:val="0"/>
              <w:jc w:val="center"/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</w:pPr>
            <w:r w:rsidRPr="00192A2E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Valores em dólares americanos por pessoa, sujeitos à disponibilidade e alteração sem aviso prévio.</w:t>
            </w:r>
          </w:p>
          <w:p w:rsidR="003948B3" w:rsidRPr="00192A2E" w:rsidRDefault="004525AB" w:rsidP="004525AB">
            <w:pPr>
              <w:ind w:left="-15" w:right="1059"/>
              <w:jc w:val="right"/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</w:pPr>
            <w:r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19/12</w:t>
            </w:r>
            <w:r w:rsidR="00491C40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/201</w:t>
            </w:r>
            <w:r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9</w:t>
            </w:r>
          </w:p>
        </w:tc>
      </w:tr>
    </w:tbl>
    <w:p w:rsidR="003948B3" w:rsidRPr="00192A2E" w:rsidRDefault="003948B3" w:rsidP="003948B3">
      <w:pPr>
        <w:rPr>
          <w:rFonts w:asciiTheme="minorHAnsi" w:hAnsiTheme="minorHAnsi"/>
          <w:sz w:val="22"/>
          <w:szCs w:val="22"/>
        </w:rPr>
      </w:pPr>
    </w:p>
    <w:sectPr w:rsidR="003948B3" w:rsidRPr="00192A2E" w:rsidSect="003948B3">
      <w:headerReference w:type="default" r:id="rId8"/>
      <w:footerReference w:type="default" r:id="rId9"/>
      <w:pgSz w:w="11905" w:h="16837"/>
      <w:pgMar w:top="1758" w:right="1134" w:bottom="1418" w:left="1134" w:header="709" w:footer="56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25AB" w:rsidRDefault="004525AB">
      <w:r>
        <w:separator/>
      </w:r>
    </w:p>
  </w:endnote>
  <w:endnote w:type="continuationSeparator" w:id="0">
    <w:p w:rsidR="004525AB" w:rsidRDefault="004525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25AB" w:rsidRPr="00A702F6" w:rsidRDefault="004525AB" w:rsidP="003948B3">
    <w:pPr>
      <w:spacing w:before="240" w:line="360" w:lineRule="auto"/>
      <w:jc w:val="center"/>
      <w:rPr>
        <w:rFonts w:asciiTheme="minorHAnsi" w:hAnsiTheme="minorHAnsi"/>
        <w:sz w:val="16"/>
        <w:szCs w:val="16"/>
      </w:rPr>
    </w:pPr>
    <w:r w:rsidRPr="00A702F6">
      <w:rPr>
        <w:rFonts w:asciiTheme="minorHAnsi" w:hAnsiTheme="minorHAnsi"/>
        <w:sz w:val="16"/>
        <w:szCs w:val="16"/>
      </w:rPr>
      <w:fldChar w:fldCharType="begin"/>
    </w:r>
    <w:r w:rsidRPr="00A702F6">
      <w:rPr>
        <w:rFonts w:asciiTheme="minorHAnsi" w:hAnsiTheme="minorHAnsi"/>
        <w:sz w:val="16"/>
        <w:szCs w:val="16"/>
      </w:rPr>
      <w:instrText xml:space="preserve"> PAGE </w:instrText>
    </w:r>
    <w:r w:rsidRPr="00A702F6">
      <w:rPr>
        <w:rFonts w:asciiTheme="minorHAnsi" w:hAnsiTheme="minorHAnsi"/>
        <w:sz w:val="16"/>
        <w:szCs w:val="16"/>
      </w:rPr>
      <w:fldChar w:fldCharType="separate"/>
    </w:r>
    <w:r w:rsidR="001F1680">
      <w:rPr>
        <w:rFonts w:asciiTheme="minorHAnsi" w:hAnsiTheme="minorHAnsi"/>
        <w:noProof/>
        <w:sz w:val="16"/>
        <w:szCs w:val="16"/>
      </w:rPr>
      <w:t>1</w:t>
    </w:r>
    <w:r w:rsidRPr="00A702F6">
      <w:rPr>
        <w:rFonts w:asciiTheme="minorHAnsi" w:hAnsiTheme="minorHAnsi"/>
        <w:sz w:val="16"/>
        <w:szCs w:val="16"/>
      </w:rPr>
      <w:fldChar w:fldCharType="end"/>
    </w:r>
    <w:r w:rsidRPr="00A702F6">
      <w:rPr>
        <w:rFonts w:asciiTheme="minorHAnsi" w:hAnsiTheme="minorHAnsi"/>
        <w:sz w:val="16"/>
        <w:szCs w:val="16"/>
      </w:rPr>
      <w:t xml:space="preserve"> / </w:t>
    </w:r>
    <w:r w:rsidRPr="00A702F6">
      <w:rPr>
        <w:rFonts w:asciiTheme="minorHAnsi" w:hAnsiTheme="minorHAnsi"/>
        <w:sz w:val="16"/>
        <w:szCs w:val="16"/>
      </w:rPr>
      <w:fldChar w:fldCharType="begin"/>
    </w:r>
    <w:r w:rsidRPr="00A702F6">
      <w:rPr>
        <w:rFonts w:asciiTheme="minorHAnsi" w:hAnsiTheme="minorHAnsi"/>
        <w:sz w:val="16"/>
        <w:szCs w:val="16"/>
      </w:rPr>
      <w:instrText xml:space="preserve"> NUMPAGES \*Arabic </w:instrText>
    </w:r>
    <w:r w:rsidRPr="00A702F6">
      <w:rPr>
        <w:rFonts w:asciiTheme="minorHAnsi" w:hAnsiTheme="minorHAnsi"/>
        <w:sz w:val="16"/>
        <w:szCs w:val="16"/>
      </w:rPr>
      <w:fldChar w:fldCharType="separate"/>
    </w:r>
    <w:r w:rsidR="001F1680">
      <w:rPr>
        <w:rFonts w:asciiTheme="minorHAnsi" w:hAnsiTheme="minorHAnsi"/>
        <w:noProof/>
        <w:sz w:val="16"/>
        <w:szCs w:val="16"/>
      </w:rPr>
      <w:t>4</w:t>
    </w:r>
    <w:r w:rsidRPr="00A702F6">
      <w:rPr>
        <w:rFonts w:asciiTheme="minorHAnsi" w:hAnsiTheme="minorHAnsi"/>
        <w:sz w:val="16"/>
        <w:szCs w:val="16"/>
      </w:rPr>
      <w:fldChar w:fldCharType="end"/>
    </w:r>
  </w:p>
  <w:p w:rsidR="004525AB" w:rsidRPr="00A702F6" w:rsidRDefault="004525AB" w:rsidP="003948B3">
    <w:pPr>
      <w:jc w:val="center"/>
      <w:rPr>
        <w:rFonts w:asciiTheme="minorHAnsi" w:hAnsiTheme="minorHAnsi"/>
        <w:sz w:val="18"/>
        <w:szCs w:val="18"/>
      </w:rPr>
    </w:pPr>
    <w:r w:rsidRPr="00A702F6">
      <w:rPr>
        <w:rFonts w:asciiTheme="minorHAnsi" w:hAnsiTheme="minorHAnsi"/>
        <w:b/>
        <w:sz w:val="18"/>
        <w:szCs w:val="18"/>
      </w:rPr>
      <w:t>Interpoint Viagens e Turismo Ltda</w:t>
    </w:r>
    <w:r w:rsidRPr="00A702F6">
      <w:rPr>
        <w:rFonts w:asciiTheme="minorHAnsi" w:hAnsiTheme="minorHAnsi"/>
        <w:sz w:val="18"/>
        <w:szCs w:val="18"/>
      </w:rPr>
      <w:t xml:space="preserve">. </w:t>
    </w:r>
    <w:r w:rsidRPr="00A702F6">
      <w:rPr>
        <w:rFonts w:asciiTheme="minorHAnsi" w:hAnsiTheme="minorHAnsi"/>
        <w:sz w:val="18"/>
        <w:szCs w:val="18"/>
      </w:rPr>
      <w:t>-Tel.: 11 3087-9400 / TollFree: 0800 771-9400 - www.interpoint.com.br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25AB" w:rsidRDefault="004525AB">
      <w:r>
        <w:separator/>
      </w:r>
    </w:p>
  </w:footnote>
  <w:footnote w:type="continuationSeparator" w:id="0">
    <w:p w:rsidR="004525AB" w:rsidRDefault="004525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4" w:space="0" w:color="FF0000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833"/>
      <w:gridCol w:w="4804"/>
    </w:tblGrid>
    <w:tr w:rsidR="004525AB" w:rsidRPr="00A702F6" w:rsidTr="004525AB">
      <w:trPr>
        <w:trHeight w:val="574"/>
      </w:trPr>
      <w:tc>
        <w:tcPr>
          <w:tcW w:w="4833" w:type="dxa"/>
          <w:tcMar>
            <w:left w:w="0" w:type="dxa"/>
            <w:right w:w="0" w:type="dxa"/>
          </w:tcMar>
        </w:tcPr>
        <w:p w:rsidR="004525AB" w:rsidRPr="00A702F6" w:rsidRDefault="004525AB" w:rsidP="004525AB">
          <w:pPr>
            <w:pStyle w:val="Header"/>
          </w:pPr>
          <w:r w:rsidRPr="00A702F6">
            <w:rPr>
              <w:b/>
              <w:noProof/>
            </w:rPr>
            <w:drawing>
              <wp:inline distT="0" distB="0" distL="0" distR="0">
                <wp:extent cx="1442720" cy="299720"/>
                <wp:effectExtent l="19050" t="0" r="5080" b="0"/>
                <wp:docPr id="17" name="Imagem 9" descr="logotipo_Interpoint.w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9" descr="logotipo_Interpoint.wm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272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05" w:type="dxa"/>
          <w:tcMar>
            <w:left w:w="0" w:type="dxa"/>
            <w:right w:w="0" w:type="dxa"/>
          </w:tcMar>
        </w:tcPr>
        <w:p w:rsidR="004525AB" w:rsidRPr="00A702F6" w:rsidRDefault="004525AB" w:rsidP="003948B3">
          <w:pPr>
            <w:pStyle w:val="Header"/>
            <w:jc w:val="right"/>
            <w:rPr>
              <w:sz w:val="20"/>
              <w:szCs w:val="20"/>
            </w:rPr>
          </w:pPr>
          <w:r w:rsidRPr="00A702F6">
            <w:rPr>
              <w:noProof/>
              <w:sz w:val="20"/>
              <w:szCs w:val="20"/>
              <w:lang w:eastAsia="zh-CN"/>
            </w:rPr>
            <w:t xml:space="preserve">ROTEIRO | </w:t>
          </w:r>
          <w:r>
            <w:rPr>
              <w:b/>
              <w:noProof/>
              <w:sz w:val="20"/>
              <w:szCs w:val="20"/>
              <w:lang w:eastAsia="zh-CN"/>
            </w:rPr>
            <w:t>ÁSIA</w:t>
          </w:r>
        </w:p>
      </w:tc>
    </w:tr>
  </w:tbl>
  <w:p w:rsidR="004525AB" w:rsidRPr="00A702F6" w:rsidRDefault="004525AB" w:rsidP="003948B3">
    <w:pPr>
      <w:rPr>
        <w:rFonts w:asciiTheme="minorHAnsi" w:hAnsiTheme="minorHAnsi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31"/>
        </w:tabs>
        <w:ind w:left="731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7"/>
  <w:displayBackgroundShape/>
  <w:embedSystemFonts/>
  <w:proofState w:spelling="clean" w:grammar="clean"/>
  <w:stylePaneFormatFilter w:val="0000"/>
  <w:defaultTabStop w:val="709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2B24EC"/>
    <w:rsid w:val="00012F63"/>
    <w:rsid w:val="000239BD"/>
    <w:rsid w:val="00035F5C"/>
    <w:rsid w:val="00047AA4"/>
    <w:rsid w:val="00085904"/>
    <w:rsid w:val="00096656"/>
    <w:rsid w:val="000B05CE"/>
    <w:rsid w:val="000C1EC0"/>
    <w:rsid w:val="000D1F40"/>
    <w:rsid w:val="000E46A5"/>
    <w:rsid w:val="000E6711"/>
    <w:rsid w:val="000F75DC"/>
    <w:rsid w:val="001152C8"/>
    <w:rsid w:val="00126082"/>
    <w:rsid w:val="00147DAE"/>
    <w:rsid w:val="00150905"/>
    <w:rsid w:val="00164003"/>
    <w:rsid w:val="00166585"/>
    <w:rsid w:val="00176F19"/>
    <w:rsid w:val="00186893"/>
    <w:rsid w:val="0019060C"/>
    <w:rsid w:val="001D6E3C"/>
    <w:rsid w:val="001F1680"/>
    <w:rsid w:val="001F1DCD"/>
    <w:rsid w:val="001F694E"/>
    <w:rsid w:val="00203370"/>
    <w:rsid w:val="00215877"/>
    <w:rsid w:val="002360DE"/>
    <w:rsid w:val="00254411"/>
    <w:rsid w:val="00254C86"/>
    <w:rsid w:val="0025715D"/>
    <w:rsid w:val="00264712"/>
    <w:rsid w:val="00276F2A"/>
    <w:rsid w:val="002A076A"/>
    <w:rsid w:val="002B24EC"/>
    <w:rsid w:val="002C0DAE"/>
    <w:rsid w:val="002C2E11"/>
    <w:rsid w:val="002C3ACE"/>
    <w:rsid w:val="002D6FF4"/>
    <w:rsid w:val="002F6F5E"/>
    <w:rsid w:val="00351D4E"/>
    <w:rsid w:val="003759A8"/>
    <w:rsid w:val="00391B28"/>
    <w:rsid w:val="00392FD4"/>
    <w:rsid w:val="003948B3"/>
    <w:rsid w:val="003A57E6"/>
    <w:rsid w:val="003B0BF9"/>
    <w:rsid w:val="003E2203"/>
    <w:rsid w:val="003F223D"/>
    <w:rsid w:val="00406EA2"/>
    <w:rsid w:val="00412507"/>
    <w:rsid w:val="00412B70"/>
    <w:rsid w:val="00426516"/>
    <w:rsid w:val="0043208D"/>
    <w:rsid w:val="004525AB"/>
    <w:rsid w:val="00472AE5"/>
    <w:rsid w:val="004770BC"/>
    <w:rsid w:val="00491C40"/>
    <w:rsid w:val="004A180E"/>
    <w:rsid w:val="004A6CB7"/>
    <w:rsid w:val="004C1B99"/>
    <w:rsid w:val="004C317E"/>
    <w:rsid w:val="004C5E45"/>
    <w:rsid w:val="004E0AF6"/>
    <w:rsid w:val="004F03D9"/>
    <w:rsid w:val="00500DF8"/>
    <w:rsid w:val="0050133E"/>
    <w:rsid w:val="0051273E"/>
    <w:rsid w:val="0051717E"/>
    <w:rsid w:val="00520356"/>
    <w:rsid w:val="0053406A"/>
    <w:rsid w:val="00543869"/>
    <w:rsid w:val="005905BD"/>
    <w:rsid w:val="005A4FF2"/>
    <w:rsid w:val="005C2753"/>
    <w:rsid w:val="005C6967"/>
    <w:rsid w:val="005D52FE"/>
    <w:rsid w:val="005F619B"/>
    <w:rsid w:val="005F72FA"/>
    <w:rsid w:val="0061709E"/>
    <w:rsid w:val="006211F8"/>
    <w:rsid w:val="00623452"/>
    <w:rsid w:val="00645617"/>
    <w:rsid w:val="00662B79"/>
    <w:rsid w:val="00662F51"/>
    <w:rsid w:val="006707F3"/>
    <w:rsid w:val="00673821"/>
    <w:rsid w:val="00677DA0"/>
    <w:rsid w:val="00685E69"/>
    <w:rsid w:val="006954FF"/>
    <w:rsid w:val="006A2392"/>
    <w:rsid w:val="006A4FC9"/>
    <w:rsid w:val="006B5584"/>
    <w:rsid w:val="006B64B5"/>
    <w:rsid w:val="006C0D93"/>
    <w:rsid w:val="006C54F1"/>
    <w:rsid w:val="006E5028"/>
    <w:rsid w:val="006F7635"/>
    <w:rsid w:val="007120D7"/>
    <w:rsid w:val="007403A6"/>
    <w:rsid w:val="00765940"/>
    <w:rsid w:val="007720B5"/>
    <w:rsid w:val="00794B18"/>
    <w:rsid w:val="00796DE3"/>
    <w:rsid w:val="007B34F5"/>
    <w:rsid w:val="00800DD8"/>
    <w:rsid w:val="00820992"/>
    <w:rsid w:val="008269AA"/>
    <w:rsid w:val="0089537B"/>
    <w:rsid w:val="0089714B"/>
    <w:rsid w:val="008C6D49"/>
    <w:rsid w:val="008F5BA6"/>
    <w:rsid w:val="00900E66"/>
    <w:rsid w:val="0090376E"/>
    <w:rsid w:val="00905AB3"/>
    <w:rsid w:val="00921798"/>
    <w:rsid w:val="009405AA"/>
    <w:rsid w:val="009421DE"/>
    <w:rsid w:val="009438FC"/>
    <w:rsid w:val="009874CA"/>
    <w:rsid w:val="00993740"/>
    <w:rsid w:val="009A0780"/>
    <w:rsid w:val="009B1A2A"/>
    <w:rsid w:val="009C516E"/>
    <w:rsid w:val="009D4695"/>
    <w:rsid w:val="009E0423"/>
    <w:rsid w:val="009E3875"/>
    <w:rsid w:val="00A152B6"/>
    <w:rsid w:val="00A21F9F"/>
    <w:rsid w:val="00A3715F"/>
    <w:rsid w:val="00A41FE5"/>
    <w:rsid w:val="00A56FFA"/>
    <w:rsid w:val="00A624F0"/>
    <w:rsid w:val="00A704A3"/>
    <w:rsid w:val="00A73F91"/>
    <w:rsid w:val="00AB58ED"/>
    <w:rsid w:val="00AF04A9"/>
    <w:rsid w:val="00B07FB1"/>
    <w:rsid w:val="00B166A0"/>
    <w:rsid w:val="00B2068C"/>
    <w:rsid w:val="00B30A7C"/>
    <w:rsid w:val="00B326D8"/>
    <w:rsid w:val="00B36EC2"/>
    <w:rsid w:val="00B378D0"/>
    <w:rsid w:val="00B41351"/>
    <w:rsid w:val="00B434DA"/>
    <w:rsid w:val="00B52B07"/>
    <w:rsid w:val="00B67C79"/>
    <w:rsid w:val="00B7677D"/>
    <w:rsid w:val="00BA40E8"/>
    <w:rsid w:val="00BA738F"/>
    <w:rsid w:val="00BB33D3"/>
    <w:rsid w:val="00BB6BE8"/>
    <w:rsid w:val="00BB6E2E"/>
    <w:rsid w:val="00BC0298"/>
    <w:rsid w:val="00BE1647"/>
    <w:rsid w:val="00BE3F0F"/>
    <w:rsid w:val="00BF5187"/>
    <w:rsid w:val="00BF694F"/>
    <w:rsid w:val="00C00BC1"/>
    <w:rsid w:val="00C03E79"/>
    <w:rsid w:val="00C149AA"/>
    <w:rsid w:val="00C23554"/>
    <w:rsid w:val="00C30273"/>
    <w:rsid w:val="00C41A5D"/>
    <w:rsid w:val="00C70035"/>
    <w:rsid w:val="00C7162B"/>
    <w:rsid w:val="00C85546"/>
    <w:rsid w:val="00CB3788"/>
    <w:rsid w:val="00CE2C18"/>
    <w:rsid w:val="00D00309"/>
    <w:rsid w:val="00D04F1C"/>
    <w:rsid w:val="00D25042"/>
    <w:rsid w:val="00D25848"/>
    <w:rsid w:val="00D54B80"/>
    <w:rsid w:val="00D757D6"/>
    <w:rsid w:val="00D92796"/>
    <w:rsid w:val="00DA3E25"/>
    <w:rsid w:val="00DB08FA"/>
    <w:rsid w:val="00DC72CA"/>
    <w:rsid w:val="00DD71C3"/>
    <w:rsid w:val="00E0018D"/>
    <w:rsid w:val="00E04733"/>
    <w:rsid w:val="00E06A01"/>
    <w:rsid w:val="00E521BD"/>
    <w:rsid w:val="00E74358"/>
    <w:rsid w:val="00E91F00"/>
    <w:rsid w:val="00E93D45"/>
    <w:rsid w:val="00EA7AC0"/>
    <w:rsid w:val="00EC5D4F"/>
    <w:rsid w:val="00ED1F83"/>
    <w:rsid w:val="00EF6B6F"/>
    <w:rsid w:val="00F00434"/>
    <w:rsid w:val="00F2241C"/>
    <w:rsid w:val="00F32B70"/>
    <w:rsid w:val="00F42EA8"/>
    <w:rsid w:val="00F43C4D"/>
    <w:rsid w:val="00F460C2"/>
    <w:rsid w:val="00F76728"/>
    <w:rsid w:val="00F77C5C"/>
    <w:rsid w:val="00F84F66"/>
    <w:rsid w:val="00F86446"/>
    <w:rsid w:val="00F90354"/>
    <w:rsid w:val="00FA1BB4"/>
    <w:rsid w:val="00FB75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3E25"/>
    <w:pPr>
      <w:widowControl w:val="0"/>
      <w:suppressAutoHyphens/>
    </w:pPr>
    <w:rPr>
      <w:rFonts w:eastAsia="Arial Unicode MS"/>
      <w:kern w:val="1"/>
      <w:sz w:val="24"/>
      <w:szCs w:val="24"/>
    </w:rPr>
  </w:style>
  <w:style w:type="paragraph" w:styleId="Heading1">
    <w:name w:val="heading 1"/>
    <w:basedOn w:val="Captulo"/>
    <w:next w:val="BodyText"/>
    <w:qFormat/>
    <w:rsid w:val="00DA3E25"/>
    <w:pPr>
      <w:tabs>
        <w:tab w:val="num" w:pos="0"/>
      </w:tabs>
      <w:outlineLvl w:val="0"/>
    </w:pPr>
    <w:rPr>
      <w:b/>
      <w:bCs/>
      <w:sz w:val="32"/>
      <w:szCs w:val="32"/>
    </w:rPr>
  </w:style>
  <w:style w:type="paragraph" w:styleId="Heading2">
    <w:name w:val="heading 2"/>
    <w:basedOn w:val="Captulo"/>
    <w:next w:val="BodyText"/>
    <w:qFormat/>
    <w:rsid w:val="00DA3E25"/>
    <w:pPr>
      <w:tabs>
        <w:tab w:val="num" w:pos="0"/>
      </w:tabs>
      <w:outlineLvl w:val="1"/>
    </w:pPr>
    <w:rPr>
      <w:b/>
      <w:bCs/>
      <w:i/>
      <w:iCs/>
    </w:rPr>
  </w:style>
  <w:style w:type="paragraph" w:styleId="Heading3">
    <w:name w:val="heading 3"/>
    <w:basedOn w:val="Captulo"/>
    <w:next w:val="BodyText"/>
    <w:qFormat/>
    <w:rsid w:val="00DA3E25"/>
    <w:pPr>
      <w:tabs>
        <w:tab w:val="num" w:pos="0"/>
      </w:tabs>
      <w:outlineLvl w:val="2"/>
    </w:pPr>
    <w:rPr>
      <w:b/>
      <w:bCs/>
    </w:rPr>
  </w:style>
  <w:style w:type="paragraph" w:styleId="Heading4">
    <w:name w:val="heading 4"/>
    <w:basedOn w:val="Captulo"/>
    <w:next w:val="BodyText"/>
    <w:qFormat/>
    <w:rsid w:val="00DA3E25"/>
    <w:pPr>
      <w:tabs>
        <w:tab w:val="num" w:pos="0"/>
      </w:tabs>
      <w:outlineLvl w:val="3"/>
    </w:pPr>
    <w:rPr>
      <w:b/>
      <w:bCs/>
      <w:i/>
      <w:iCs/>
      <w:sz w:val="24"/>
      <w:szCs w:val="24"/>
    </w:rPr>
  </w:style>
  <w:style w:type="paragraph" w:styleId="Heading5">
    <w:name w:val="heading 5"/>
    <w:basedOn w:val="Captulo"/>
    <w:next w:val="BodyText"/>
    <w:qFormat/>
    <w:rsid w:val="00DA3E25"/>
    <w:pPr>
      <w:tabs>
        <w:tab w:val="num" w:pos="0"/>
      </w:tabs>
      <w:outlineLvl w:val="4"/>
    </w:pPr>
    <w:rPr>
      <w:b/>
      <w:bCs/>
      <w:sz w:val="24"/>
      <w:szCs w:val="24"/>
    </w:rPr>
  </w:style>
  <w:style w:type="paragraph" w:styleId="Heading6">
    <w:name w:val="heading 6"/>
    <w:basedOn w:val="Captulo"/>
    <w:next w:val="BodyText"/>
    <w:qFormat/>
    <w:rsid w:val="00DA3E25"/>
    <w:pPr>
      <w:tabs>
        <w:tab w:val="num" w:pos="0"/>
      </w:tabs>
      <w:outlineLvl w:val="5"/>
    </w:pPr>
    <w:rPr>
      <w:b/>
      <w:bCs/>
      <w:sz w:val="21"/>
      <w:szCs w:val="21"/>
    </w:rPr>
  </w:style>
  <w:style w:type="paragraph" w:styleId="Heading7">
    <w:name w:val="heading 7"/>
    <w:basedOn w:val="Captulo"/>
    <w:next w:val="BodyText"/>
    <w:qFormat/>
    <w:rsid w:val="00DA3E25"/>
    <w:pPr>
      <w:tabs>
        <w:tab w:val="num" w:pos="0"/>
      </w:tabs>
      <w:outlineLvl w:val="6"/>
    </w:pPr>
    <w:rPr>
      <w:b/>
      <w:bCs/>
      <w:sz w:val="21"/>
      <w:szCs w:val="21"/>
    </w:rPr>
  </w:style>
  <w:style w:type="paragraph" w:styleId="Heading8">
    <w:name w:val="heading 8"/>
    <w:basedOn w:val="Captulo"/>
    <w:next w:val="BodyText"/>
    <w:qFormat/>
    <w:rsid w:val="00DA3E25"/>
    <w:pPr>
      <w:tabs>
        <w:tab w:val="num" w:pos="0"/>
      </w:tabs>
      <w:outlineLvl w:val="7"/>
    </w:pPr>
    <w:rPr>
      <w:b/>
      <w:bCs/>
      <w:sz w:val="21"/>
      <w:szCs w:val="21"/>
    </w:rPr>
  </w:style>
  <w:style w:type="paragraph" w:styleId="Heading9">
    <w:name w:val="heading 9"/>
    <w:basedOn w:val="Captulo"/>
    <w:next w:val="BodyText"/>
    <w:qFormat/>
    <w:rsid w:val="00DA3E25"/>
    <w:pPr>
      <w:tabs>
        <w:tab w:val="num" w:pos="0"/>
      </w:tabs>
      <w:outlineLvl w:val="8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sid w:val="00DA3E25"/>
    <w:rPr>
      <w:rFonts w:ascii="Symbol" w:hAnsi="Symbol"/>
    </w:rPr>
  </w:style>
  <w:style w:type="character" w:customStyle="1" w:styleId="WW8Num3z0">
    <w:name w:val="WW8Num3z0"/>
    <w:rsid w:val="00DA3E25"/>
    <w:rPr>
      <w:rFonts w:ascii="Symbol" w:hAnsi="Symbol"/>
    </w:rPr>
  </w:style>
  <w:style w:type="character" w:customStyle="1" w:styleId="WW8Num4z0">
    <w:name w:val="WW8Num4z0"/>
    <w:rsid w:val="00DA3E25"/>
    <w:rPr>
      <w:rFonts w:ascii="Symbol" w:hAnsi="Symbol"/>
    </w:rPr>
  </w:style>
  <w:style w:type="character" w:customStyle="1" w:styleId="WW8Num5z0">
    <w:name w:val="WW8Num5z0"/>
    <w:rsid w:val="00DA3E25"/>
    <w:rPr>
      <w:rFonts w:ascii="Wingdings" w:hAnsi="Wingdings" w:cs="StarSymbol"/>
      <w:sz w:val="18"/>
      <w:szCs w:val="18"/>
    </w:rPr>
  </w:style>
  <w:style w:type="character" w:customStyle="1" w:styleId="WW8Num6z0">
    <w:name w:val="WW8Num6z0"/>
    <w:rsid w:val="00DA3E25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  <w:rsid w:val="00DA3E25"/>
  </w:style>
  <w:style w:type="character" w:customStyle="1" w:styleId="WW8Num1z0">
    <w:name w:val="WW8Num1z0"/>
    <w:rsid w:val="00DA3E25"/>
    <w:rPr>
      <w:rFonts w:ascii="Wingdings" w:hAnsi="Wingdings"/>
    </w:rPr>
  </w:style>
  <w:style w:type="character" w:customStyle="1" w:styleId="WW-Absatz-Standardschriftart">
    <w:name w:val="WW-Absatz-Standardschriftart"/>
    <w:rsid w:val="00DA3E25"/>
  </w:style>
  <w:style w:type="character" w:customStyle="1" w:styleId="WW-Absatz-Standardschriftart1">
    <w:name w:val="WW-Absatz-Standardschriftart1"/>
    <w:rsid w:val="00DA3E25"/>
  </w:style>
  <w:style w:type="character" w:customStyle="1" w:styleId="WW-Absatz-Standardschriftart11">
    <w:name w:val="WW-Absatz-Standardschriftart11"/>
    <w:rsid w:val="00DA3E25"/>
  </w:style>
  <w:style w:type="character" w:customStyle="1" w:styleId="WW-Absatz-Standardschriftart111">
    <w:name w:val="WW-Absatz-Standardschriftart111"/>
    <w:rsid w:val="00DA3E25"/>
  </w:style>
  <w:style w:type="character" w:customStyle="1" w:styleId="WW-Absatz-Standardschriftart1111">
    <w:name w:val="WW-Absatz-Standardschriftart1111"/>
    <w:rsid w:val="00DA3E25"/>
  </w:style>
  <w:style w:type="character" w:customStyle="1" w:styleId="WW-Absatz-Standardschriftart11111">
    <w:name w:val="WW-Absatz-Standardschriftart11111"/>
    <w:rsid w:val="00DA3E25"/>
  </w:style>
  <w:style w:type="character" w:customStyle="1" w:styleId="WW-Absatz-Standardschriftart111111">
    <w:name w:val="WW-Absatz-Standardschriftart111111"/>
    <w:rsid w:val="00DA3E25"/>
  </w:style>
  <w:style w:type="character" w:customStyle="1" w:styleId="WW-Absatz-Standardschriftart1111111">
    <w:name w:val="WW-Absatz-Standardschriftart1111111"/>
    <w:rsid w:val="00DA3E25"/>
  </w:style>
  <w:style w:type="character" w:customStyle="1" w:styleId="WW-Absatz-Standardschriftart11111111">
    <w:name w:val="WW-Absatz-Standardschriftart11111111"/>
    <w:rsid w:val="00DA3E25"/>
  </w:style>
  <w:style w:type="character" w:customStyle="1" w:styleId="WW-Absatz-Standardschriftart111111111">
    <w:name w:val="WW-Absatz-Standardschriftart111111111"/>
    <w:rsid w:val="00DA3E25"/>
  </w:style>
  <w:style w:type="character" w:customStyle="1" w:styleId="WW-Absatz-Standardschriftart1111111111">
    <w:name w:val="WW-Absatz-Standardschriftart1111111111"/>
    <w:rsid w:val="00DA3E25"/>
  </w:style>
  <w:style w:type="character" w:customStyle="1" w:styleId="WW-Absatz-Standardschriftart11111111111">
    <w:name w:val="WW-Absatz-Standardschriftart11111111111"/>
    <w:rsid w:val="00DA3E25"/>
  </w:style>
  <w:style w:type="character" w:customStyle="1" w:styleId="WW-Absatz-Standardschriftart111111111111">
    <w:name w:val="WW-Absatz-Standardschriftart111111111111"/>
    <w:rsid w:val="00DA3E25"/>
  </w:style>
  <w:style w:type="character" w:customStyle="1" w:styleId="WW-Absatz-Standardschriftart1111111111111">
    <w:name w:val="WW-Absatz-Standardschriftart1111111111111"/>
    <w:rsid w:val="00DA3E25"/>
  </w:style>
  <w:style w:type="character" w:customStyle="1" w:styleId="WW-Absatz-Standardschriftart11111111111111">
    <w:name w:val="WW-Absatz-Standardschriftart11111111111111"/>
    <w:rsid w:val="00DA3E25"/>
  </w:style>
  <w:style w:type="character" w:customStyle="1" w:styleId="WW-Absatz-Standardschriftart111111111111111">
    <w:name w:val="WW-Absatz-Standardschriftart111111111111111"/>
    <w:rsid w:val="00DA3E25"/>
  </w:style>
  <w:style w:type="character" w:customStyle="1" w:styleId="WW-Absatz-Standardschriftart1111111111111111">
    <w:name w:val="WW-Absatz-Standardschriftart1111111111111111"/>
    <w:rsid w:val="00DA3E25"/>
  </w:style>
  <w:style w:type="character" w:customStyle="1" w:styleId="WW-Absatz-Standardschriftart11111111111111111">
    <w:name w:val="WW-Absatz-Standardschriftart11111111111111111"/>
    <w:rsid w:val="00DA3E25"/>
  </w:style>
  <w:style w:type="character" w:customStyle="1" w:styleId="WW-Absatz-Standardschriftart111111111111111111">
    <w:name w:val="WW-Absatz-Standardschriftart111111111111111111"/>
    <w:rsid w:val="00DA3E25"/>
  </w:style>
  <w:style w:type="character" w:customStyle="1" w:styleId="WW-Absatz-Standardschriftart1111111111111111111">
    <w:name w:val="WW-Absatz-Standardschriftart1111111111111111111"/>
    <w:rsid w:val="00DA3E25"/>
  </w:style>
  <w:style w:type="character" w:customStyle="1" w:styleId="WW-Absatz-Standardschriftart11111111111111111111">
    <w:name w:val="WW-Absatz-Standardschriftart11111111111111111111"/>
    <w:rsid w:val="00DA3E25"/>
  </w:style>
  <w:style w:type="character" w:customStyle="1" w:styleId="WW-Absatz-Standardschriftart111111111111111111111">
    <w:name w:val="WW-Absatz-Standardschriftart111111111111111111111"/>
    <w:rsid w:val="00DA3E25"/>
  </w:style>
  <w:style w:type="character" w:customStyle="1" w:styleId="WW-Absatz-Standardschriftart1111111111111111111111">
    <w:name w:val="WW-Absatz-Standardschriftart1111111111111111111111"/>
    <w:rsid w:val="00DA3E25"/>
  </w:style>
  <w:style w:type="character" w:customStyle="1" w:styleId="WW8Num2z1">
    <w:name w:val="WW8Num2z1"/>
    <w:rsid w:val="00DA3E25"/>
    <w:rPr>
      <w:rFonts w:ascii="Courier New" w:hAnsi="Courier New" w:cs="Courier New"/>
    </w:rPr>
  </w:style>
  <w:style w:type="character" w:customStyle="1" w:styleId="WW8Num2z2">
    <w:name w:val="WW8Num2z2"/>
    <w:rsid w:val="00DA3E25"/>
    <w:rPr>
      <w:rFonts w:ascii="Wingdings" w:hAnsi="Wingdings"/>
    </w:rPr>
  </w:style>
  <w:style w:type="character" w:customStyle="1" w:styleId="WW8Num3z1">
    <w:name w:val="WW8Num3z1"/>
    <w:rsid w:val="00DA3E25"/>
    <w:rPr>
      <w:rFonts w:ascii="Courier New" w:hAnsi="Courier New" w:cs="Courier New"/>
    </w:rPr>
  </w:style>
  <w:style w:type="character" w:customStyle="1" w:styleId="WW8Num3z2">
    <w:name w:val="WW8Num3z2"/>
    <w:rsid w:val="00DA3E25"/>
    <w:rPr>
      <w:rFonts w:ascii="Wingdings" w:hAnsi="Wingdings"/>
    </w:rPr>
  </w:style>
  <w:style w:type="character" w:customStyle="1" w:styleId="WW8Num4z1">
    <w:name w:val="WW8Num4z1"/>
    <w:rsid w:val="00DA3E25"/>
    <w:rPr>
      <w:rFonts w:ascii="Courier New" w:hAnsi="Courier New" w:cs="Courier New"/>
    </w:rPr>
  </w:style>
  <w:style w:type="character" w:customStyle="1" w:styleId="WW8Num4z2">
    <w:name w:val="WW8Num4z2"/>
    <w:rsid w:val="00DA3E25"/>
    <w:rPr>
      <w:rFonts w:ascii="Wingdings" w:hAnsi="Wingdings"/>
    </w:rPr>
  </w:style>
  <w:style w:type="character" w:customStyle="1" w:styleId="WW-Absatz-Standardschriftart11111111111111111111111">
    <w:name w:val="WW-Absatz-Standardschriftart11111111111111111111111"/>
    <w:rsid w:val="00DA3E25"/>
  </w:style>
  <w:style w:type="character" w:customStyle="1" w:styleId="WW-Absatz-Standardschriftart111111111111111111111111">
    <w:name w:val="WW-Absatz-Standardschriftart111111111111111111111111"/>
    <w:rsid w:val="00DA3E25"/>
  </w:style>
  <w:style w:type="character" w:customStyle="1" w:styleId="WW-Absatz-Standardschriftart1111111111111111111111111">
    <w:name w:val="WW-Absatz-Standardschriftart1111111111111111111111111"/>
    <w:rsid w:val="00DA3E25"/>
  </w:style>
  <w:style w:type="character" w:customStyle="1" w:styleId="WW-Absatz-Standardschriftart11111111111111111111111111">
    <w:name w:val="WW-Absatz-Standardschriftart11111111111111111111111111"/>
    <w:rsid w:val="00DA3E25"/>
  </w:style>
  <w:style w:type="character" w:customStyle="1" w:styleId="WW-Absatz-Standardschriftart111111111111111111111111111">
    <w:name w:val="WW-Absatz-Standardschriftart111111111111111111111111111"/>
    <w:rsid w:val="00DA3E25"/>
  </w:style>
  <w:style w:type="character" w:customStyle="1" w:styleId="WW8Num1z1">
    <w:name w:val="WW8Num1z1"/>
    <w:rsid w:val="00DA3E25"/>
    <w:rPr>
      <w:rFonts w:ascii="Wingdings 2" w:hAnsi="Wingdings 2" w:cs="Courier New"/>
    </w:rPr>
  </w:style>
  <w:style w:type="character" w:customStyle="1" w:styleId="WW8Num1z2">
    <w:name w:val="WW8Num1z2"/>
    <w:rsid w:val="00DA3E25"/>
    <w:rPr>
      <w:rFonts w:ascii="StarSymbol" w:hAnsi="StarSymbol"/>
    </w:rPr>
  </w:style>
  <w:style w:type="character" w:customStyle="1" w:styleId="WW-Absatz-Standardschriftart1111111111111111111111111111">
    <w:name w:val="WW-Absatz-Standardschriftart1111111111111111111111111111"/>
    <w:rsid w:val="00DA3E25"/>
  </w:style>
  <w:style w:type="character" w:customStyle="1" w:styleId="WW-Absatz-Standardschriftart11111111111111111111111111111">
    <w:name w:val="WW-Absatz-Standardschriftart11111111111111111111111111111"/>
    <w:rsid w:val="00DA3E25"/>
  </w:style>
  <w:style w:type="character" w:customStyle="1" w:styleId="WW-Absatz-Standardschriftart111111111111111111111111111111">
    <w:name w:val="WW-Absatz-Standardschriftart111111111111111111111111111111"/>
    <w:rsid w:val="00DA3E25"/>
  </w:style>
  <w:style w:type="character" w:customStyle="1" w:styleId="Smbolosdenumerao">
    <w:name w:val="Símbolos de numeração"/>
    <w:rsid w:val="00DA3E25"/>
  </w:style>
  <w:style w:type="character" w:customStyle="1" w:styleId="Marcadores">
    <w:name w:val="Marcadores"/>
    <w:rsid w:val="00DA3E25"/>
    <w:rPr>
      <w:rFonts w:ascii="StarSymbol" w:eastAsia="StarSymbol" w:hAnsi="StarSymbol" w:cs="StarSymbol"/>
      <w:sz w:val="18"/>
      <w:szCs w:val="18"/>
    </w:rPr>
  </w:style>
  <w:style w:type="character" w:customStyle="1" w:styleId="CaracteresdeNotadeRodap">
    <w:name w:val="Caracteres de Nota de Rodapé"/>
    <w:rsid w:val="00DA3E25"/>
  </w:style>
  <w:style w:type="character" w:customStyle="1" w:styleId="CaracteresdeNotadeFim">
    <w:name w:val="Caracteres de Nota de Fim"/>
    <w:rsid w:val="00DA3E25"/>
  </w:style>
  <w:style w:type="character" w:styleId="Hyperlink">
    <w:name w:val="Hyperlink"/>
    <w:rsid w:val="00DA3E25"/>
    <w:rPr>
      <w:color w:val="000080"/>
      <w:u w:val="single"/>
    </w:rPr>
  </w:style>
  <w:style w:type="character" w:styleId="FollowedHyperlink">
    <w:name w:val="FollowedHyperlink"/>
    <w:rsid w:val="00DA3E25"/>
    <w:rPr>
      <w:color w:val="800000"/>
      <w:u w:val="single"/>
    </w:rPr>
  </w:style>
  <w:style w:type="character" w:customStyle="1" w:styleId="Fontepargpadro1">
    <w:name w:val="Fonte parág. padrão1"/>
    <w:rsid w:val="00DA3E25"/>
  </w:style>
  <w:style w:type="character" w:styleId="Emphasis">
    <w:name w:val="Emphasis"/>
    <w:basedOn w:val="Fontepargpadro1"/>
    <w:qFormat/>
    <w:rsid w:val="00DA3E25"/>
    <w:rPr>
      <w:i/>
      <w:iCs/>
    </w:rPr>
  </w:style>
  <w:style w:type="character" w:styleId="Strong">
    <w:name w:val="Strong"/>
    <w:basedOn w:val="Fontepargpadro1"/>
    <w:uiPriority w:val="22"/>
    <w:qFormat/>
    <w:rsid w:val="00DA3E25"/>
    <w:rPr>
      <w:b/>
      <w:bCs/>
    </w:rPr>
  </w:style>
  <w:style w:type="paragraph" w:customStyle="1" w:styleId="Ttulo1">
    <w:name w:val="Título1"/>
    <w:basedOn w:val="Normal"/>
    <w:next w:val="BodyText"/>
    <w:rsid w:val="00DA3E2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rsid w:val="00DA3E25"/>
    <w:pPr>
      <w:spacing w:after="120"/>
    </w:pPr>
  </w:style>
  <w:style w:type="paragraph" w:styleId="List">
    <w:name w:val="List"/>
    <w:basedOn w:val="BodyText"/>
    <w:rsid w:val="00DA3E25"/>
    <w:rPr>
      <w:rFonts w:cs="Tahoma"/>
    </w:rPr>
  </w:style>
  <w:style w:type="paragraph" w:customStyle="1" w:styleId="Legenda2">
    <w:name w:val="Legenda2"/>
    <w:basedOn w:val="Normal"/>
    <w:rsid w:val="00DA3E25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DA3E25"/>
    <w:pPr>
      <w:suppressLineNumbers/>
    </w:pPr>
    <w:rPr>
      <w:rFonts w:cs="Tahoma"/>
    </w:rPr>
  </w:style>
  <w:style w:type="paragraph" w:customStyle="1" w:styleId="Captulo">
    <w:name w:val="Capítulo"/>
    <w:basedOn w:val="Normal"/>
    <w:next w:val="BodyText"/>
    <w:rsid w:val="00DA3E25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Header">
    <w:name w:val="header"/>
    <w:basedOn w:val="Normal"/>
    <w:link w:val="HeaderChar"/>
    <w:uiPriority w:val="99"/>
    <w:rsid w:val="00DA3E25"/>
    <w:pPr>
      <w:suppressLineNumbers/>
      <w:tabs>
        <w:tab w:val="center" w:pos="4818"/>
        <w:tab w:val="right" w:pos="9637"/>
      </w:tabs>
    </w:pPr>
  </w:style>
  <w:style w:type="paragraph" w:styleId="Footer">
    <w:name w:val="footer"/>
    <w:basedOn w:val="Normal"/>
    <w:rsid w:val="00DA3E25"/>
    <w:pPr>
      <w:suppressLineNumbers/>
      <w:tabs>
        <w:tab w:val="center" w:pos="4818"/>
        <w:tab w:val="right" w:pos="9637"/>
      </w:tabs>
    </w:pPr>
  </w:style>
  <w:style w:type="paragraph" w:styleId="FootnoteText">
    <w:name w:val="footnote text"/>
    <w:basedOn w:val="Normal"/>
    <w:rsid w:val="00DA3E25"/>
    <w:pPr>
      <w:suppressLineNumbers/>
      <w:ind w:left="283" w:hanging="283"/>
    </w:pPr>
    <w:rPr>
      <w:sz w:val="20"/>
      <w:szCs w:val="20"/>
    </w:rPr>
  </w:style>
  <w:style w:type="paragraph" w:customStyle="1" w:styleId="RecuodaLista">
    <w:name w:val="Recuo da Lista"/>
    <w:basedOn w:val="BodyText"/>
    <w:rsid w:val="00DA3E25"/>
    <w:pPr>
      <w:tabs>
        <w:tab w:val="left" w:pos="-11671"/>
      </w:tabs>
      <w:ind w:left="2835" w:hanging="2551"/>
    </w:pPr>
  </w:style>
  <w:style w:type="paragraph" w:customStyle="1" w:styleId="Recuodeslocado">
    <w:name w:val="Recuo deslocado"/>
    <w:basedOn w:val="BodyText"/>
    <w:rsid w:val="00DA3E25"/>
    <w:pPr>
      <w:tabs>
        <w:tab w:val="left" w:pos="10773"/>
      </w:tabs>
      <w:ind w:left="567" w:hanging="283"/>
    </w:pPr>
  </w:style>
  <w:style w:type="paragraph" w:styleId="BodyTextIndent">
    <w:name w:val="Body Text Indent"/>
    <w:basedOn w:val="BodyText"/>
    <w:rsid w:val="00DA3E25"/>
    <w:pPr>
      <w:ind w:left="283"/>
    </w:pPr>
  </w:style>
  <w:style w:type="paragraph" w:customStyle="1" w:styleId="Saudaesfinais">
    <w:name w:val="Saudações finais"/>
    <w:basedOn w:val="Normal"/>
    <w:rsid w:val="00DA3E25"/>
    <w:pPr>
      <w:suppressLineNumbers/>
    </w:pPr>
  </w:style>
  <w:style w:type="paragraph" w:customStyle="1" w:styleId="Contedodatabela">
    <w:name w:val="Conteúdo da tabela"/>
    <w:basedOn w:val="Normal"/>
    <w:rsid w:val="00DA3E25"/>
    <w:pPr>
      <w:suppressLineNumbers/>
    </w:pPr>
  </w:style>
  <w:style w:type="paragraph" w:customStyle="1" w:styleId="Ttulodatabela">
    <w:name w:val="Título da tabela"/>
    <w:basedOn w:val="Contedodatabela"/>
    <w:rsid w:val="00DA3E25"/>
    <w:pPr>
      <w:jc w:val="center"/>
    </w:pPr>
    <w:rPr>
      <w:b/>
      <w:bCs/>
    </w:rPr>
  </w:style>
  <w:style w:type="paragraph" w:customStyle="1" w:styleId="ListarContedo">
    <w:name w:val="Listar Conteúdo"/>
    <w:basedOn w:val="Normal"/>
    <w:rsid w:val="00DA3E25"/>
    <w:pPr>
      <w:ind w:left="567"/>
    </w:pPr>
  </w:style>
  <w:style w:type="paragraph" w:customStyle="1" w:styleId="titulo">
    <w:name w:val="titulo"/>
    <w:basedOn w:val="Normal"/>
    <w:rsid w:val="00DA3E25"/>
    <w:pPr>
      <w:jc w:val="center"/>
    </w:pPr>
    <w:rPr>
      <w:rFonts w:ascii="Verdana" w:hAnsi="Verdana"/>
      <w:b/>
      <w:bCs/>
      <w:color w:val="000080"/>
    </w:rPr>
  </w:style>
  <w:style w:type="paragraph" w:customStyle="1" w:styleId="corpo">
    <w:name w:val="corpo"/>
    <w:basedOn w:val="Normal"/>
    <w:rsid w:val="00DA3E25"/>
    <w:rPr>
      <w:rFonts w:ascii="Verdana" w:hAnsi="Verdana"/>
      <w:color w:val="000000"/>
      <w:sz w:val="20"/>
      <w:szCs w:val="20"/>
    </w:rPr>
  </w:style>
  <w:style w:type="paragraph" w:customStyle="1" w:styleId="dia">
    <w:name w:val="dia"/>
    <w:basedOn w:val="Normal"/>
    <w:rsid w:val="00DA3E25"/>
    <w:pPr>
      <w:jc w:val="both"/>
    </w:pPr>
    <w:rPr>
      <w:rFonts w:ascii="Verdana" w:hAnsi="Verdana"/>
      <w:sz w:val="20"/>
    </w:rPr>
  </w:style>
  <w:style w:type="paragraph" w:customStyle="1" w:styleId="tabela">
    <w:name w:val="tabela"/>
    <w:basedOn w:val="Normal"/>
    <w:rsid w:val="00DA3E25"/>
    <w:pPr>
      <w:snapToGrid w:val="0"/>
      <w:jc w:val="center"/>
    </w:pPr>
    <w:rPr>
      <w:rFonts w:ascii="Verdana" w:hAnsi="Verdana"/>
      <w:sz w:val="20"/>
    </w:rPr>
  </w:style>
  <w:style w:type="paragraph" w:customStyle="1" w:styleId="relao">
    <w:name w:val="relação"/>
    <w:basedOn w:val="Normal"/>
    <w:rsid w:val="00DA3E25"/>
    <w:pPr>
      <w:tabs>
        <w:tab w:val="left" w:pos="720"/>
      </w:tabs>
    </w:pPr>
    <w:rPr>
      <w:rFonts w:ascii="Verdana" w:hAnsi="Verdana"/>
      <w:color w:val="000000"/>
      <w:sz w:val="20"/>
    </w:rPr>
  </w:style>
  <w:style w:type="paragraph" w:customStyle="1" w:styleId="final">
    <w:name w:val="final"/>
    <w:basedOn w:val="Normal"/>
    <w:rsid w:val="00DA3E25"/>
    <w:pPr>
      <w:jc w:val="center"/>
    </w:pPr>
    <w:rPr>
      <w:rFonts w:ascii="Verdana" w:hAnsi="Verdana"/>
      <w:i/>
      <w:iCs/>
      <w:color w:val="FF0000"/>
      <w:sz w:val="20"/>
      <w:szCs w:val="20"/>
    </w:rPr>
  </w:style>
  <w:style w:type="paragraph" w:customStyle="1" w:styleId="tabelacb">
    <w:name w:val="tabela cb"/>
    <w:basedOn w:val="tabela"/>
    <w:rsid w:val="00DA3E25"/>
    <w:pPr>
      <w:shd w:val="clear" w:color="auto" w:fill="666699"/>
    </w:pPr>
    <w:rPr>
      <w:b/>
      <w:color w:val="FFFFFF"/>
    </w:rPr>
  </w:style>
  <w:style w:type="paragraph" w:customStyle="1" w:styleId="Legenda1">
    <w:name w:val="Legenda1"/>
    <w:basedOn w:val="Normal"/>
    <w:rsid w:val="00DA3E25"/>
    <w:pPr>
      <w:suppressLineNumbers/>
      <w:spacing w:before="120" w:after="120"/>
    </w:pPr>
    <w:rPr>
      <w:rFonts w:ascii="Times" w:hAnsi="Times" w:cs="Tahoma"/>
      <w:i/>
      <w:iCs/>
    </w:rPr>
  </w:style>
  <w:style w:type="paragraph" w:styleId="NormalWeb">
    <w:name w:val="Normal (Web)"/>
    <w:basedOn w:val="Normal"/>
    <w:rsid w:val="00DA3E25"/>
    <w:pPr>
      <w:widowControl/>
      <w:suppressAutoHyphens w:val="0"/>
      <w:spacing w:before="105"/>
    </w:pPr>
    <w:rPr>
      <w:rFonts w:eastAsia="Times New Roman" w:cs="Lucidasans"/>
      <w:lang w:val="en-GB" w:bidi="pt-BR"/>
    </w:rPr>
  </w:style>
  <w:style w:type="paragraph" w:customStyle="1" w:styleId="Contedodetabela">
    <w:name w:val="Conteúdo de tabela"/>
    <w:basedOn w:val="Normal"/>
    <w:rsid w:val="00DA3E25"/>
    <w:pPr>
      <w:suppressLineNumbers/>
    </w:pPr>
  </w:style>
  <w:style w:type="paragraph" w:customStyle="1" w:styleId="Ttulodetabela">
    <w:name w:val="Título de tabela"/>
    <w:basedOn w:val="Contedodetabela"/>
    <w:rsid w:val="00DA3E25"/>
    <w:pPr>
      <w:jc w:val="center"/>
    </w:pPr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7C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C79"/>
    <w:rPr>
      <w:rFonts w:ascii="Tahoma" w:eastAsia="Arial Unicode MS" w:hAnsi="Tahoma" w:cs="Tahoma"/>
      <w:kern w:val="1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3948B3"/>
    <w:rPr>
      <w:rFonts w:eastAsia="Arial Unicode MS"/>
      <w:kern w:val="1"/>
      <w:sz w:val="24"/>
      <w:szCs w:val="24"/>
    </w:rPr>
  </w:style>
  <w:style w:type="table" w:styleId="TableGrid">
    <w:name w:val="Table Grid"/>
    <w:basedOn w:val="TableNormal"/>
    <w:uiPriority w:val="59"/>
    <w:rsid w:val="003948B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/>
      <w:kern w:val="1"/>
      <w:sz w:val="24"/>
      <w:szCs w:val="24"/>
    </w:rPr>
  </w:style>
  <w:style w:type="paragraph" w:styleId="Ttulo1">
    <w:name w:val="heading 1"/>
    <w:basedOn w:val="Captulo"/>
    <w:next w:val="Corpodetexto"/>
    <w:qFormat/>
    <w:pPr>
      <w:tabs>
        <w:tab w:val="num" w:pos="0"/>
      </w:tabs>
      <w:outlineLvl w:val="0"/>
    </w:pPr>
    <w:rPr>
      <w:b/>
      <w:bCs/>
      <w:sz w:val="32"/>
      <w:szCs w:val="32"/>
    </w:rPr>
  </w:style>
  <w:style w:type="paragraph" w:styleId="Ttulo2">
    <w:name w:val="heading 2"/>
    <w:basedOn w:val="Captulo"/>
    <w:next w:val="Corpodetexto"/>
    <w:qFormat/>
    <w:pPr>
      <w:tabs>
        <w:tab w:val="num" w:pos="0"/>
      </w:tabs>
      <w:outlineLvl w:val="1"/>
    </w:pPr>
    <w:rPr>
      <w:b/>
      <w:bCs/>
      <w:i/>
      <w:iCs/>
    </w:rPr>
  </w:style>
  <w:style w:type="paragraph" w:styleId="Ttulo3">
    <w:name w:val="heading 3"/>
    <w:basedOn w:val="Captulo"/>
    <w:next w:val="Corpodetexto"/>
    <w:qFormat/>
    <w:pPr>
      <w:tabs>
        <w:tab w:val="num" w:pos="0"/>
      </w:tabs>
      <w:outlineLvl w:val="2"/>
    </w:pPr>
    <w:rPr>
      <w:b/>
      <w:bCs/>
    </w:rPr>
  </w:style>
  <w:style w:type="paragraph" w:styleId="Ttulo4">
    <w:name w:val="heading 4"/>
    <w:basedOn w:val="Captulo"/>
    <w:next w:val="Corpodetexto"/>
    <w:qFormat/>
    <w:pPr>
      <w:tabs>
        <w:tab w:val="num" w:pos="0"/>
      </w:tabs>
      <w:outlineLvl w:val="3"/>
    </w:pPr>
    <w:rPr>
      <w:b/>
      <w:bCs/>
      <w:i/>
      <w:iCs/>
      <w:sz w:val="24"/>
      <w:szCs w:val="24"/>
    </w:rPr>
  </w:style>
  <w:style w:type="paragraph" w:styleId="Ttulo5">
    <w:name w:val="heading 5"/>
    <w:basedOn w:val="Captulo"/>
    <w:next w:val="Corpodetexto"/>
    <w:qFormat/>
    <w:pPr>
      <w:tabs>
        <w:tab w:val="num" w:pos="0"/>
      </w:tabs>
      <w:outlineLvl w:val="4"/>
    </w:pPr>
    <w:rPr>
      <w:b/>
      <w:bCs/>
      <w:sz w:val="24"/>
      <w:szCs w:val="24"/>
    </w:rPr>
  </w:style>
  <w:style w:type="paragraph" w:styleId="Ttulo6">
    <w:name w:val="heading 6"/>
    <w:basedOn w:val="Captulo"/>
    <w:next w:val="Corpodetexto"/>
    <w:qFormat/>
    <w:pPr>
      <w:tabs>
        <w:tab w:val="num" w:pos="0"/>
      </w:tabs>
      <w:outlineLvl w:val="5"/>
    </w:pPr>
    <w:rPr>
      <w:b/>
      <w:bCs/>
      <w:sz w:val="21"/>
      <w:szCs w:val="21"/>
    </w:rPr>
  </w:style>
  <w:style w:type="paragraph" w:styleId="Ttulo7">
    <w:name w:val="heading 7"/>
    <w:basedOn w:val="Captulo"/>
    <w:next w:val="Corpodetexto"/>
    <w:qFormat/>
    <w:pPr>
      <w:tabs>
        <w:tab w:val="num" w:pos="0"/>
      </w:tabs>
      <w:outlineLvl w:val="6"/>
    </w:pPr>
    <w:rPr>
      <w:b/>
      <w:bCs/>
      <w:sz w:val="21"/>
      <w:szCs w:val="21"/>
    </w:rPr>
  </w:style>
  <w:style w:type="paragraph" w:styleId="Ttulo8">
    <w:name w:val="heading 8"/>
    <w:basedOn w:val="Captulo"/>
    <w:next w:val="Corpodetexto"/>
    <w:qFormat/>
    <w:pPr>
      <w:tabs>
        <w:tab w:val="num" w:pos="0"/>
      </w:tabs>
      <w:outlineLvl w:val="7"/>
    </w:pPr>
    <w:rPr>
      <w:b/>
      <w:bCs/>
      <w:sz w:val="21"/>
      <w:szCs w:val="21"/>
    </w:rPr>
  </w:style>
  <w:style w:type="paragraph" w:styleId="Ttulo9">
    <w:name w:val="heading 9"/>
    <w:basedOn w:val="Captulo"/>
    <w:next w:val="Corpodetexto"/>
    <w:qFormat/>
    <w:pPr>
      <w:tabs>
        <w:tab w:val="num" w:pos="0"/>
      </w:tabs>
      <w:outlineLvl w:val="8"/>
    </w:pPr>
    <w:rPr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5z0">
    <w:name w:val="WW8Num5z0"/>
    <w:rPr>
      <w:rFonts w:ascii="Wingdings" w:hAnsi="Wingdings" w:cs="StarSymbol"/>
      <w:sz w:val="18"/>
      <w:szCs w:val="18"/>
    </w:rPr>
  </w:style>
  <w:style w:type="character" w:customStyle="1" w:styleId="WW8Num6z0">
    <w:name w:val="WW8Num6z0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</w:style>
  <w:style w:type="character" w:customStyle="1" w:styleId="WW8Num1z0">
    <w:name w:val="WW8Num1z0"/>
    <w:rPr>
      <w:rFonts w:ascii="Wingdings" w:hAnsi="Wingdings"/>
    </w:rPr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8Num1z1">
    <w:name w:val="WW8Num1z1"/>
    <w:rPr>
      <w:rFonts w:ascii="Wingdings 2" w:hAnsi="Wingdings 2" w:cs="Courier New"/>
    </w:rPr>
  </w:style>
  <w:style w:type="character" w:customStyle="1" w:styleId="WW8Num1z2">
    <w:name w:val="WW8Num1z2"/>
    <w:rPr>
      <w:rFonts w:ascii="StarSymbol" w:hAnsi="StarSymbol"/>
    </w:rPr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Smbolosdenumerao">
    <w:name w:val="Símbolos de numeração"/>
  </w:style>
  <w:style w:type="character" w:customStyle="1" w:styleId="Marcadores">
    <w:name w:val="Marcadores"/>
    <w:rPr>
      <w:rFonts w:ascii="StarSymbol" w:eastAsia="StarSymbol" w:hAnsi="StarSymbol" w:cs="StarSymbol"/>
      <w:sz w:val="18"/>
      <w:szCs w:val="18"/>
    </w:rPr>
  </w:style>
  <w:style w:type="character" w:customStyle="1" w:styleId="CaracteresdeNotadeRodap">
    <w:name w:val="Caracteres de Nota de Rodapé"/>
  </w:style>
  <w:style w:type="character" w:customStyle="1" w:styleId="CaracteresdeNotadeFim">
    <w:name w:val="Caracteres de Nota de Fim"/>
  </w:style>
  <w:style w:type="character" w:styleId="Hyperlink">
    <w:name w:val="Hyperlink"/>
    <w:rPr>
      <w:color w:val="000080"/>
      <w:u w:val="single"/>
    </w:rPr>
  </w:style>
  <w:style w:type="character" w:styleId="HiperlinkVisitado">
    <w:name w:val="FollowedHyperlink"/>
    <w:rPr>
      <w:color w:val="800000"/>
      <w:u w:val="single"/>
    </w:rPr>
  </w:style>
  <w:style w:type="character" w:customStyle="1" w:styleId="Fontepargpadro1">
    <w:name w:val="Fonte parág. padrão1"/>
  </w:style>
  <w:style w:type="character" w:styleId="nfase">
    <w:name w:val="Emphasis"/>
    <w:basedOn w:val="Fontepargpadro1"/>
    <w:qFormat/>
    <w:rPr>
      <w:i/>
      <w:iCs/>
    </w:rPr>
  </w:style>
  <w:style w:type="character" w:styleId="Forte">
    <w:name w:val="Strong"/>
    <w:basedOn w:val="Fontepargpadro1"/>
    <w:uiPriority w:val="22"/>
    <w:qFormat/>
    <w:rPr>
      <w:b/>
      <w:bCs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abealho">
    <w:name w:val="header"/>
    <w:basedOn w:val="Normal"/>
    <w:link w:val="CabealhoChar"/>
    <w:uiPriority w:val="99"/>
    <w:pPr>
      <w:suppressLineNumbers/>
      <w:tabs>
        <w:tab w:val="center" w:pos="4818"/>
        <w:tab w:val="right" w:pos="9637"/>
      </w:tabs>
    </w:pPr>
  </w:style>
  <w:style w:type="paragraph" w:styleId="Rodap">
    <w:name w:val="footer"/>
    <w:basedOn w:val="Normal"/>
    <w:pPr>
      <w:suppressLineNumbers/>
      <w:tabs>
        <w:tab w:val="center" w:pos="4818"/>
        <w:tab w:val="right" w:pos="9637"/>
      </w:tabs>
    </w:pPr>
  </w:style>
  <w:style w:type="paragraph" w:styleId="Textodenotaderodap">
    <w:name w:val="footnote text"/>
    <w:basedOn w:val="Normal"/>
    <w:pPr>
      <w:suppressLineNumbers/>
      <w:ind w:left="283" w:hanging="283"/>
    </w:pPr>
    <w:rPr>
      <w:sz w:val="20"/>
      <w:szCs w:val="20"/>
    </w:rPr>
  </w:style>
  <w:style w:type="paragraph" w:customStyle="1" w:styleId="RecuodaLista">
    <w:name w:val="Recuo da Lista"/>
    <w:basedOn w:val="Corpodetexto"/>
    <w:pPr>
      <w:tabs>
        <w:tab w:val="left" w:pos="-11671"/>
      </w:tabs>
      <w:ind w:left="2835" w:hanging="2551"/>
    </w:pPr>
  </w:style>
  <w:style w:type="paragraph" w:customStyle="1" w:styleId="Recuodeslocado">
    <w:name w:val="Recuo deslocado"/>
    <w:basedOn w:val="Corpodetexto"/>
    <w:pPr>
      <w:tabs>
        <w:tab w:val="left" w:pos="10773"/>
      </w:tabs>
      <w:ind w:left="567" w:hanging="283"/>
    </w:pPr>
  </w:style>
  <w:style w:type="paragraph" w:styleId="Recuodecorpodetexto">
    <w:name w:val="Body Text Indent"/>
    <w:basedOn w:val="Corpodetexto"/>
    <w:pPr>
      <w:ind w:left="283"/>
    </w:pPr>
  </w:style>
  <w:style w:type="paragraph" w:customStyle="1" w:styleId="Saudaesfinais">
    <w:name w:val="Saudações finais"/>
    <w:basedOn w:val="Normal"/>
    <w:pPr>
      <w:suppressLineNumbers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ListarContedo">
    <w:name w:val="Listar Conteúdo"/>
    <w:basedOn w:val="Normal"/>
    <w:pPr>
      <w:ind w:left="567"/>
    </w:pPr>
  </w:style>
  <w:style w:type="paragraph" w:customStyle="1" w:styleId="titulo">
    <w:name w:val="titulo"/>
    <w:basedOn w:val="Normal"/>
    <w:pPr>
      <w:jc w:val="center"/>
    </w:pPr>
    <w:rPr>
      <w:rFonts w:ascii="Verdana" w:hAnsi="Verdana"/>
      <w:b/>
      <w:bCs/>
      <w:color w:val="000080"/>
    </w:rPr>
  </w:style>
  <w:style w:type="paragraph" w:customStyle="1" w:styleId="corpo">
    <w:name w:val="corpo"/>
    <w:basedOn w:val="Normal"/>
    <w:rPr>
      <w:rFonts w:ascii="Verdana" w:hAnsi="Verdana"/>
      <w:color w:val="000000"/>
      <w:sz w:val="20"/>
      <w:szCs w:val="20"/>
    </w:rPr>
  </w:style>
  <w:style w:type="paragraph" w:customStyle="1" w:styleId="dia">
    <w:name w:val="dia"/>
    <w:basedOn w:val="Normal"/>
    <w:pPr>
      <w:jc w:val="both"/>
    </w:pPr>
    <w:rPr>
      <w:rFonts w:ascii="Verdana" w:hAnsi="Verdana"/>
      <w:sz w:val="20"/>
    </w:rPr>
  </w:style>
  <w:style w:type="paragraph" w:customStyle="1" w:styleId="tabela">
    <w:name w:val="tabela"/>
    <w:basedOn w:val="Normal"/>
    <w:pPr>
      <w:snapToGrid w:val="0"/>
      <w:jc w:val="center"/>
    </w:pPr>
    <w:rPr>
      <w:rFonts w:ascii="Verdana" w:hAnsi="Verdana"/>
      <w:sz w:val="20"/>
    </w:rPr>
  </w:style>
  <w:style w:type="paragraph" w:customStyle="1" w:styleId="relao">
    <w:name w:val="relação"/>
    <w:basedOn w:val="Normal"/>
    <w:pPr>
      <w:tabs>
        <w:tab w:val="left" w:pos="720"/>
      </w:tabs>
    </w:pPr>
    <w:rPr>
      <w:rFonts w:ascii="Verdana" w:hAnsi="Verdana"/>
      <w:color w:val="000000"/>
      <w:sz w:val="20"/>
    </w:rPr>
  </w:style>
  <w:style w:type="paragraph" w:customStyle="1" w:styleId="final">
    <w:name w:val="final"/>
    <w:basedOn w:val="Normal"/>
    <w:pPr>
      <w:jc w:val="center"/>
    </w:pPr>
    <w:rPr>
      <w:rFonts w:ascii="Verdana" w:hAnsi="Verdana"/>
      <w:i/>
      <w:iCs/>
      <w:color w:val="FF0000"/>
      <w:sz w:val="20"/>
      <w:szCs w:val="20"/>
    </w:rPr>
  </w:style>
  <w:style w:type="paragraph" w:customStyle="1" w:styleId="tabelacb">
    <w:name w:val="tabela cb"/>
    <w:basedOn w:val="tabela"/>
    <w:pPr>
      <w:shd w:val="clear" w:color="auto" w:fill="666699"/>
    </w:pPr>
    <w:rPr>
      <w:b/>
      <w:color w:val="FFFFFF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ascii="Times" w:hAnsi="Times" w:cs="Tahoma"/>
      <w:i/>
      <w:iCs/>
    </w:rPr>
  </w:style>
  <w:style w:type="paragraph" w:styleId="NormalWeb">
    <w:name w:val="Normal (Web)"/>
    <w:basedOn w:val="Normal"/>
    <w:pPr>
      <w:widowControl/>
      <w:suppressAutoHyphens w:val="0"/>
      <w:spacing w:before="105"/>
    </w:pPr>
    <w:rPr>
      <w:rFonts w:eastAsia="Times New Roman" w:cs="Lucidasans"/>
      <w:lang w:val="en-GB" w:bidi="pt-BR"/>
    </w:r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67C7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7C79"/>
    <w:rPr>
      <w:rFonts w:ascii="Tahoma" w:eastAsia="Arial Unicode MS" w:hAnsi="Tahoma" w:cs="Tahoma"/>
      <w:kern w:val="1"/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rsid w:val="003948B3"/>
    <w:rPr>
      <w:rFonts w:eastAsia="Arial Unicode MS"/>
      <w:kern w:val="1"/>
      <w:sz w:val="24"/>
      <w:szCs w:val="24"/>
    </w:rPr>
  </w:style>
  <w:style w:type="table" w:styleId="Tabelacomgrade">
    <w:name w:val="Table Grid"/>
    <w:basedOn w:val="Tabelanormal"/>
    <w:uiPriority w:val="59"/>
    <w:rsid w:val="003948B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2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2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1472</Words>
  <Characters>7955</Characters>
  <Application>Microsoft Office Word</Application>
  <DocSecurity>0</DocSecurity>
  <Lines>66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9409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</dc:creator>
  <cp:lastModifiedBy>Renata</cp:lastModifiedBy>
  <cp:revision>2</cp:revision>
  <cp:lastPrinted>2009-08-10T20:03:00Z</cp:lastPrinted>
  <dcterms:created xsi:type="dcterms:W3CDTF">2018-12-19T17:43:00Z</dcterms:created>
  <dcterms:modified xsi:type="dcterms:W3CDTF">2018-12-19T17:43:00Z</dcterms:modified>
</cp:coreProperties>
</file>