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067DB" w:rsidRPr="00210B69" w:rsidRDefault="007C2699">
      <w:pPr>
        <w:jc w:val="center"/>
        <w:rPr>
          <w:rFonts w:asciiTheme="minorHAnsi" w:hAnsiTheme="minorHAnsi" w:cs="Tahoma"/>
          <w:b/>
          <w:color w:val="000080"/>
          <w:sz w:val="26"/>
          <w:szCs w:val="26"/>
        </w:rPr>
      </w:pPr>
      <w:r w:rsidRPr="00210B69">
        <w:rPr>
          <w:rFonts w:asciiTheme="minorHAnsi" w:hAnsiTheme="minorHAnsi" w:cs="Tahoma"/>
          <w:b/>
          <w:color w:val="000080"/>
          <w:sz w:val="26"/>
          <w:szCs w:val="26"/>
        </w:rPr>
        <w:t xml:space="preserve">Nepal </w:t>
      </w:r>
      <w:r w:rsidR="00193D0A" w:rsidRPr="00210B69">
        <w:rPr>
          <w:rFonts w:asciiTheme="minorHAnsi" w:hAnsiTheme="minorHAnsi" w:cs="Tahoma"/>
          <w:b/>
          <w:color w:val="000080"/>
          <w:sz w:val="26"/>
          <w:szCs w:val="26"/>
        </w:rPr>
        <w:t>&amp;</w:t>
      </w:r>
      <w:r w:rsidR="0057797D">
        <w:rPr>
          <w:rFonts w:asciiTheme="minorHAnsi" w:hAnsiTheme="minorHAnsi" w:cs="Tahoma"/>
          <w:b/>
          <w:color w:val="000080"/>
          <w:sz w:val="26"/>
          <w:szCs w:val="26"/>
        </w:rPr>
        <w:t xml:space="preserve"> </w:t>
      </w:r>
      <w:r w:rsidRPr="00210B69">
        <w:rPr>
          <w:rFonts w:asciiTheme="minorHAnsi" w:hAnsiTheme="minorHAnsi" w:cs="Tahoma"/>
          <w:b/>
          <w:color w:val="000080"/>
          <w:sz w:val="26"/>
          <w:szCs w:val="26"/>
        </w:rPr>
        <w:t>Tibet</w:t>
      </w:r>
      <w:r w:rsidR="00193D0A" w:rsidRPr="00210B69">
        <w:rPr>
          <w:rFonts w:asciiTheme="minorHAnsi" w:hAnsiTheme="minorHAnsi" w:cs="Tahoma"/>
          <w:b/>
          <w:color w:val="000080"/>
          <w:sz w:val="26"/>
          <w:szCs w:val="26"/>
        </w:rPr>
        <w:t>e</w:t>
      </w:r>
      <w:r w:rsidR="0057797D">
        <w:rPr>
          <w:rFonts w:asciiTheme="minorHAnsi" w:hAnsiTheme="minorHAnsi" w:cs="Tahoma"/>
          <w:b/>
          <w:color w:val="000080"/>
          <w:sz w:val="26"/>
          <w:szCs w:val="26"/>
        </w:rPr>
        <w:t xml:space="preserve"> </w:t>
      </w:r>
      <w:r w:rsidR="00BE63C0" w:rsidRPr="00210B69">
        <w:rPr>
          <w:rFonts w:asciiTheme="minorHAnsi" w:hAnsiTheme="minorHAnsi" w:cs="Tahoma"/>
          <w:b/>
          <w:color w:val="000080"/>
          <w:sz w:val="26"/>
          <w:szCs w:val="26"/>
        </w:rPr>
        <w:t>- 201</w:t>
      </w:r>
      <w:bookmarkStart w:id="0" w:name="_GoBack"/>
      <w:bookmarkEnd w:id="0"/>
      <w:r w:rsidR="00870132">
        <w:rPr>
          <w:rFonts w:asciiTheme="minorHAnsi" w:hAnsiTheme="minorHAnsi" w:cs="Tahoma"/>
          <w:b/>
          <w:color w:val="000080"/>
          <w:sz w:val="26"/>
          <w:szCs w:val="26"/>
        </w:rPr>
        <w:t>9</w:t>
      </w:r>
    </w:p>
    <w:p w:rsidR="008067DB" w:rsidRPr="00210B69" w:rsidRDefault="00193D0A">
      <w:pPr>
        <w:jc w:val="center"/>
        <w:rPr>
          <w:rFonts w:asciiTheme="minorHAnsi" w:hAnsiTheme="minorHAnsi" w:cs="Tahoma"/>
          <w:b/>
          <w:color w:val="000080"/>
          <w:sz w:val="26"/>
          <w:szCs w:val="26"/>
        </w:rPr>
      </w:pPr>
      <w:r w:rsidRPr="00210B69">
        <w:rPr>
          <w:rFonts w:asciiTheme="minorHAnsi" w:hAnsiTheme="minorHAnsi" w:cs="Tahoma"/>
          <w:b/>
          <w:color w:val="000080"/>
          <w:sz w:val="26"/>
          <w:szCs w:val="26"/>
        </w:rPr>
        <w:t xml:space="preserve">Kathmandu </w:t>
      </w:r>
      <w:r w:rsidR="007C2699" w:rsidRPr="00210B69">
        <w:rPr>
          <w:rFonts w:asciiTheme="minorHAnsi" w:hAnsiTheme="minorHAnsi" w:cs="Tahoma"/>
          <w:b/>
          <w:color w:val="000080"/>
          <w:sz w:val="26"/>
          <w:szCs w:val="26"/>
        </w:rPr>
        <w:t>- Lhasa</w:t>
      </w:r>
    </w:p>
    <w:p w:rsidR="008067DB" w:rsidRPr="0000149B" w:rsidRDefault="00470BAE" w:rsidP="0000149B">
      <w:pPr>
        <w:jc w:val="center"/>
        <w:rPr>
          <w:rFonts w:asciiTheme="minorHAnsi" w:hAnsiTheme="minorHAnsi" w:cs="Tahoma"/>
          <w:b/>
          <w:color w:val="000080"/>
          <w:sz w:val="26"/>
          <w:szCs w:val="26"/>
        </w:rPr>
      </w:pPr>
      <w:r w:rsidRPr="00210B69">
        <w:rPr>
          <w:rFonts w:asciiTheme="minorHAnsi" w:hAnsiTheme="minorHAnsi" w:cs="Tahoma"/>
          <w:b/>
          <w:color w:val="000080"/>
          <w:sz w:val="26"/>
          <w:szCs w:val="26"/>
        </w:rPr>
        <w:t>8</w:t>
      </w:r>
      <w:r w:rsidR="00BE63C0" w:rsidRPr="00210B69">
        <w:rPr>
          <w:rFonts w:asciiTheme="minorHAnsi" w:hAnsiTheme="minorHAnsi" w:cs="Tahoma"/>
          <w:b/>
          <w:color w:val="000080"/>
          <w:sz w:val="26"/>
          <w:szCs w:val="26"/>
        </w:rPr>
        <w:t xml:space="preserve"> dias</w:t>
      </w:r>
    </w:p>
    <w:p w:rsidR="0000149B" w:rsidRDefault="0000149B" w:rsidP="00A40FA9">
      <w:pPr>
        <w:jc w:val="both"/>
        <w:rPr>
          <w:rFonts w:asciiTheme="minorHAnsi" w:hAnsiTheme="minorHAnsi" w:cs="Tahoma"/>
          <w:sz w:val="22"/>
          <w:szCs w:val="22"/>
        </w:rPr>
      </w:pPr>
    </w:p>
    <w:p w:rsidR="0000149B" w:rsidRDefault="0000149B" w:rsidP="00A40FA9">
      <w:pPr>
        <w:jc w:val="both"/>
        <w:rPr>
          <w:rFonts w:asciiTheme="minorHAnsi" w:hAnsiTheme="minorHAnsi" w:cs="Tahoma"/>
          <w:sz w:val="22"/>
          <w:szCs w:val="22"/>
        </w:rPr>
      </w:pPr>
      <w:r>
        <w:rPr>
          <w:noProof/>
          <w:lang w:eastAsia="pt-BR"/>
        </w:rPr>
        <w:drawing>
          <wp:inline distT="0" distB="0" distL="0" distR="0">
            <wp:extent cx="6239933" cy="3107266"/>
            <wp:effectExtent l="0" t="0" r="889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8521" cy="310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49B" w:rsidRDefault="0000149B" w:rsidP="00A40FA9">
      <w:pPr>
        <w:jc w:val="both"/>
        <w:rPr>
          <w:rFonts w:asciiTheme="minorHAnsi" w:hAnsiTheme="minorHAnsi" w:cs="Tahoma"/>
          <w:sz w:val="22"/>
          <w:szCs w:val="22"/>
        </w:rPr>
      </w:pPr>
    </w:p>
    <w:p w:rsidR="00300BA4" w:rsidRPr="00210B69" w:rsidRDefault="00300BA4" w:rsidP="007C2699">
      <w:pPr>
        <w:jc w:val="both"/>
        <w:rPr>
          <w:rFonts w:asciiTheme="minorHAnsi" w:hAnsiTheme="minorHAnsi"/>
          <w:sz w:val="22"/>
          <w:szCs w:val="22"/>
        </w:rPr>
      </w:pPr>
    </w:p>
    <w:p w:rsidR="007C2699" w:rsidRPr="00210B69" w:rsidRDefault="009E35DD" w:rsidP="007C2699">
      <w:pPr>
        <w:jc w:val="both"/>
        <w:rPr>
          <w:rFonts w:asciiTheme="minorHAnsi" w:hAnsiTheme="minorHAnsi"/>
          <w:sz w:val="22"/>
          <w:szCs w:val="22"/>
        </w:rPr>
      </w:pPr>
      <w:r w:rsidRPr="00210B69">
        <w:rPr>
          <w:rFonts w:asciiTheme="minorHAnsi" w:hAnsiTheme="minorHAnsi" w:cs="Tahoma"/>
          <w:b/>
          <w:sz w:val="22"/>
          <w:szCs w:val="22"/>
        </w:rPr>
        <w:t>1</w:t>
      </w:r>
      <w:r w:rsidR="00193D0A" w:rsidRPr="00210B69">
        <w:rPr>
          <w:rFonts w:asciiTheme="minorHAnsi" w:hAnsiTheme="minorHAnsi" w:cs="Tahoma"/>
          <w:b/>
          <w:sz w:val="22"/>
          <w:szCs w:val="22"/>
        </w:rPr>
        <w:t xml:space="preserve">º dia </w:t>
      </w:r>
      <w:r w:rsidR="008C4230" w:rsidRPr="00210B69">
        <w:rPr>
          <w:rFonts w:asciiTheme="minorHAnsi" w:hAnsiTheme="minorHAnsi" w:cs="Tahoma"/>
          <w:b/>
          <w:sz w:val="22"/>
          <w:szCs w:val="22"/>
        </w:rPr>
        <w:t>-</w:t>
      </w:r>
      <w:r w:rsidR="00152A35">
        <w:rPr>
          <w:rFonts w:asciiTheme="minorHAnsi" w:hAnsiTheme="minorHAnsi" w:cs="Tahoma"/>
          <w:b/>
          <w:sz w:val="22"/>
          <w:szCs w:val="22"/>
        </w:rPr>
        <w:t xml:space="preserve"> </w:t>
      </w:r>
      <w:r w:rsidR="007C2699" w:rsidRPr="00210B69">
        <w:rPr>
          <w:rFonts w:asciiTheme="minorHAnsi" w:hAnsiTheme="minorHAnsi" w:cs="Tahoma"/>
          <w:b/>
          <w:sz w:val="22"/>
          <w:szCs w:val="22"/>
        </w:rPr>
        <w:t>Kathmandu (Nepal)</w:t>
      </w:r>
    </w:p>
    <w:p w:rsidR="009E35DD" w:rsidRPr="00210B69" w:rsidRDefault="007C2699" w:rsidP="007C2699">
      <w:pPr>
        <w:jc w:val="both"/>
        <w:rPr>
          <w:rFonts w:asciiTheme="minorHAnsi" w:hAnsiTheme="minorHAnsi"/>
          <w:sz w:val="22"/>
          <w:szCs w:val="22"/>
        </w:rPr>
      </w:pPr>
      <w:r w:rsidRPr="00210B69">
        <w:rPr>
          <w:rFonts w:asciiTheme="minorHAnsi" w:hAnsiTheme="minorHAnsi"/>
          <w:sz w:val="22"/>
          <w:szCs w:val="22"/>
        </w:rPr>
        <w:t xml:space="preserve">Chegada </w:t>
      </w:r>
      <w:r w:rsidR="00AC17BC">
        <w:rPr>
          <w:rFonts w:asciiTheme="minorHAnsi" w:hAnsiTheme="minorHAnsi"/>
          <w:sz w:val="22"/>
          <w:szCs w:val="22"/>
        </w:rPr>
        <w:t>a Kathmandu. R</w:t>
      </w:r>
      <w:r w:rsidRPr="00210B69">
        <w:rPr>
          <w:rFonts w:asciiTheme="minorHAnsi" w:hAnsiTheme="minorHAnsi"/>
          <w:sz w:val="22"/>
          <w:szCs w:val="22"/>
        </w:rPr>
        <w:t xml:space="preserve">ecepção e traslado </w:t>
      </w:r>
      <w:r w:rsidR="00AC17BC">
        <w:rPr>
          <w:rFonts w:asciiTheme="minorHAnsi" w:hAnsiTheme="minorHAnsi"/>
          <w:sz w:val="22"/>
          <w:szCs w:val="22"/>
        </w:rPr>
        <w:t xml:space="preserve">privativo </w:t>
      </w:r>
      <w:r w:rsidRPr="00210B69">
        <w:rPr>
          <w:rFonts w:asciiTheme="minorHAnsi" w:hAnsiTheme="minorHAnsi"/>
          <w:sz w:val="22"/>
          <w:szCs w:val="22"/>
        </w:rPr>
        <w:t xml:space="preserve">ao hotel. </w:t>
      </w:r>
      <w:r w:rsidR="009E35DD" w:rsidRPr="00210B69">
        <w:rPr>
          <w:rFonts w:asciiTheme="minorHAnsi" w:hAnsiTheme="minorHAnsi"/>
          <w:sz w:val="22"/>
          <w:szCs w:val="22"/>
        </w:rPr>
        <w:t>Restante do dia livre para atividades independentes. Hospedagem por 4 noites, com café da manhã.</w:t>
      </w:r>
    </w:p>
    <w:p w:rsidR="00300BA4" w:rsidRPr="00210B69" w:rsidRDefault="00300BA4" w:rsidP="007C2699">
      <w:pPr>
        <w:jc w:val="both"/>
        <w:rPr>
          <w:rFonts w:asciiTheme="minorHAnsi" w:hAnsiTheme="minorHAnsi"/>
          <w:sz w:val="22"/>
          <w:szCs w:val="22"/>
        </w:rPr>
      </w:pPr>
    </w:p>
    <w:p w:rsidR="009E35DD" w:rsidRPr="00210B69" w:rsidRDefault="009E35DD" w:rsidP="007C2699">
      <w:pPr>
        <w:jc w:val="both"/>
        <w:rPr>
          <w:rFonts w:asciiTheme="minorHAnsi" w:hAnsiTheme="minorHAnsi"/>
          <w:sz w:val="22"/>
          <w:szCs w:val="22"/>
        </w:rPr>
      </w:pPr>
      <w:r w:rsidRPr="00210B69">
        <w:rPr>
          <w:rFonts w:asciiTheme="minorHAnsi" w:hAnsiTheme="minorHAnsi" w:cs="Tahoma"/>
          <w:b/>
          <w:sz w:val="22"/>
          <w:szCs w:val="22"/>
        </w:rPr>
        <w:t xml:space="preserve">2º dia </w:t>
      </w:r>
      <w:r w:rsidR="00397408" w:rsidRPr="00210B69">
        <w:rPr>
          <w:rFonts w:asciiTheme="minorHAnsi" w:hAnsiTheme="minorHAnsi" w:cs="Tahoma"/>
          <w:b/>
          <w:sz w:val="22"/>
          <w:szCs w:val="22"/>
        </w:rPr>
        <w:t xml:space="preserve">- </w:t>
      </w:r>
      <w:r w:rsidRPr="00210B69">
        <w:rPr>
          <w:rFonts w:asciiTheme="minorHAnsi" w:hAnsiTheme="minorHAnsi" w:cs="Tahoma"/>
          <w:b/>
          <w:sz w:val="22"/>
          <w:szCs w:val="22"/>
        </w:rPr>
        <w:t>Kathmandu</w:t>
      </w:r>
    </w:p>
    <w:p w:rsidR="007C2699" w:rsidRPr="00210B69" w:rsidRDefault="009E35DD" w:rsidP="007C2699">
      <w:pPr>
        <w:jc w:val="both"/>
        <w:rPr>
          <w:rFonts w:asciiTheme="minorHAnsi" w:hAnsiTheme="minorHAnsi"/>
          <w:sz w:val="22"/>
          <w:szCs w:val="22"/>
        </w:rPr>
      </w:pPr>
      <w:r w:rsidRPr="00210B69">
        <w:rPr>
          <w:rFonts w:asciiTheme="minorHAnsi" w:hAnsiTheme="minorHAnsi"/>
          <w:sz w:val="22"/>
          <w:szCs w:val="22"/>
        </w:rPr>
        <w:t>Café da manhã no hotel e visita a Praça Kathmandu Dubar e a</w:t>
      </w:r>
      <w:r w:rsidR="007C2699" w:rsidRPr="00210B69">
        <w:rPr>
          <w:rFonts w:asciiTheme="minorHAnsi" w:hAnsiTheme="minorHAnsi"/>
          <w:sz w:val="22"/>
          <w:szCs w:val="22"/>
        </w:rPr>
        <w:t xml:space="preserve"> cidade de Swayambhunath (4Km de Kathmandu) para visita ao templo budista de 2000 anos. </w:t>
      </w:r>
      <w:r w:rsidRPr="00210B69">
        <w:rPr>
          <w:rFonts w:asciiTheme="minorHAnsi" w:hAnsiTheme="minorHAnsi"/>
          <w:sz w:val="22"/>
          <w:szCs w:val="22"/>
        </w:rPr>
        <w:t>Logo após</w:t>
      </w:r>
      <w:r w:rsidR="007A46EF" w:rsidRPr="00210B69">
        <w:rPr>
          <w:rFonts w:asciiTheme="minorHAnsi" w:hAnsiTheme="minorHAnsi"/>
          <w:sz w:val="22"/>
          <w:szCs w:val="22"/>
        </w:rPr>
        <w:t>,passeio pel</w:t>
      </w:r>
      <w:r w:rsidRPr="00210B69">
        <w:rPr>
          <w:rFonts w:asciiTheme="minorHAnsi" w:hAnsiTheme="minorHAnsi"/>
          <w:sz w:val="22"/>
          <w:szCs w:val="22"/>
        </w:rPr>
        <w:t>a cidade de Patan</w:t>
      </w:r>
      <w:r w:rsidR="008C4230" w:rsidRPr="00210B69">
        <w:rPr>
          <w:rFonts w:asciiTheme="minorHAnsi" w:hAnsiTheme="minorHAnsi"/>
          <w:sz w:val="22"/>
          <w:szCs w:val="22"/>
        </w:rPr>
        <w:t>, uma das 3 cidades r</w:t>
      </w:r>
      <w:r w:rsidR="007A46EF" w:rsidRPr="00210B69">
        <w:rPr>
          <w:rFonts w:asciiTheme="minorHAnsi" w:hAnsiTheme="minorHAnsi"/>
          <w:sz w:val="22"/>
          <w:szCs w:val="22"/>
        </w:rPr>
        <w:t xml:space="preserve">eais do Nepal com diversas obras de arte. </w:t>
      </w:r>
    </w:p>
    <w:p w:rsidR="00300BA4" w:rsidRPr="00210B69" w:rsidRDefault="00300BA4" w:rsidP="007C2699">
      <w:pPr>
        <w:jc w:val="both"/>
        <w:rPr>
          <w:rFonts w:asciiTheme="minorHAnsi" w:hAnsiTheme="minorHAnsi"/>
          <w:sz w:val="22"/>
          <w:szCs w:val="22"/>
        </w:rPr>
      </w:pPr>
    </w:p>
    <w:p w:rsidR="009E35DD" w:rsidRPr="00210B69" w:rsidRDefault="007A46EF" w:rsidP="007C2699">
      <w:pPr>
        <w:jc w:val="both"/>
        <w:rPr>
          <w:rFonts w:asciiTheme="minorHAnsi" w:hAnsiTheme="minorHAnsi"/>
          <w:sz w:val="22"/>
          <w:szCs w:val="22"/>
        </w:rPr>
      </w:pPr>
      <w:r w:rsidRPr="00210B69">
        <w:rPr>
          <w:rFonts w:asciiTheme="minorHAnsi" w:hAnsiTheme="minorHAnsi" w:cs="Tahoma"/>
          <w:b/>
          <w:sz w:val="22"/>
          <w:szCs w:val="22"/>
        </w:rPr>
        <w:t>3</w:t>
      </w:r>
      <w:r w:rsidR="009E35DD" w:rsidRPr="00210B69">
        <w:rPr>
          <w:rFonts w:asciiTheme="minorHAnsi" w:hAnsiTheme="minorHAnsi" w:cs="Tahoma"/>
          <w:b/>
          <w:sz w:val="22"/>
          <w:szCs w:val="22"/>
        </w:rPr>
        <w:t xml:space="preserve">º dia </w:t>
      </w:r>
      <w:r w:rsidR="00397408" w:rsidRPr="00210B69">
        <w:rPr>
          <w:rFonts w:asciiTheme="minorHAnsi" w:hAnsiTheme="minorHAnsi" w:cs="Tahoma"/>
          <w:b/>
          <w:sz w:val="22"/>
          <w:szCs w:val="22"/>
        </w:rPr>
        <w:t xml:space="preserve">- </w:t>
      </w:r>
      <w:r w:rsidR="009E35DD" w:rsidRPr="00210B69">
        <w:rPr>
          <w:rFonts w:asciiTheme="minorHAnsi" w:hAnsiTheme="minorHAnsi" w:cs="Tahoma"/>
          <w:b/>
          <w:sz w:val="22"/>
          <w:szCs w:val="22"/>
        </w:rPr>
        <w:t>Kathmandu</w:t>
      </w:r>
    </w:p>
    <w:p w:rsidR="007A46EF" w:rsidRPr="00210B69" w:rsidRDefault="007A46EF" w:rsidP="007A46EF">
      <w:pPr>
        <w:jc w:val="both"/>
        <w:rPr>
          <w:rFonts w:asciiTheme="minorHAnsi" w:hAnsiTheme="minorHAnsi"/>
          <w:sz w:val="22"/>
          <w:szCs w:val="22"/>
        </w:rPr>
      </w:pPr>
      <w:r w:rsidRPr="00210B69">
        <w:rPr>
          <w:rFonts w:asciiTheme="minorHAnsi" w:hAnsiTheme="minorHAnsi"/>
          <w:sz w:val="22"/>
          <w:szCs w:val="22"/>
        </w:rPr>
        <w:t>Após café da manhã</w:t>
      </w:r>
      <w:r w:rsidR="008C4230" w:rsidRPr="00210B69">
        <w:rPr>
          <w:rFonts w:asciiTheme="minorHAnsi" w:hAnsiTheme="minorHAnsi"/>
          <w:sz w:val="22"/>
          <w:szCs w:val="22"/>
        </w:rPr>
        <w:t xml:space="preserve">, visita </w:t>
      </w:r>
      <w:r w:rsidRPr="00210B69">
        <w:rPr>
          <w:rFonts w:asciiTheme="minorHAnsi" w:hAnsiTheme="minorHAnsi"/>
          <w:sz w:val="22"/>
          <w:szCs w:val="22"/>
        </w:rPr>
        <w:t xml:space="preserve">ao templo Pashupatinath, um dos mais sagrados templos hindu dedicado à soberana Shiva. A entrada ao templo é extremamente proibida aos não hindus. Continuação a Boudhanath </w:t>
      </w:r>
      <w:r w:rsidR="0028708A" w:rsidRPr="00210B69">
        <w:rPr>
          <w:rFonts w:asciiTheme="minorHAnsi" w:hAnsiTheme="minorHAnsi"/>
          <w:sz w:val="22"/>
          <w:szCs w:val="22"/>
        </w:rPr>
        <w:t>S</w:t>
      </w:r>
      <w:r w:rsidRPr="00210B69">
        <w:rPr>
          <w:rFonts w:asciiTheme="minorHAnsi" w:hAnsiTheme="minorHAnsi"/>
          <w:sz w:val="22"/>
          <w:szCs w:val="22"/>
        </w:rPr>
        <w:t xml:space="preserve">tupa, uma das maiores do mundo.Estupa é um tipo de monumento ou parte de um templo construído em forma de torre. </w:t>
      </w:r>
    </w:p>
    <w:p w:rsidR="00300BA4" w:rsidRPr="00210B69" w:rsidRDefault="00300BA4" w:rsidP="007A46EF">
      <w:pPr>
        <w:jc w:val="both"/>
        <w:rPr>
          <w:rFonts w:asciiTheme="minorHAnsi" w:hAnsiTheme="minorHAnsi"/>
          <w:sz w:val="22"/>
          <w:szCs w:val="22"/>
        </w:rPr>
      </w:pPr>
    </w:p>
    <w:p w:rsidR="007C2699" w:rsidRPr="00210B69" w:rsidRDefault="007A46EF" w:rsidP="007C2699">
      <w:pPr>
        <w:jc w:val="both"/>
        <w:rPr>
          <w:rFonts w:asciiTheme="minorHAnsi" w:hAnsiTheme="minorHAnsi" w:cs="Tahoma"/>
          <w:b/>
          <w:sz w:val="22"/>
          <w:szCs w:val="22"/>
        </w:rPr>
      </w:pPr>
      <w:r w:rsidRPr="00210B69">
        <w:rPr>
          <w:rFonts w:asciiTheme="minorHAnsi" w:hAnsiTheme="minorHAnsi" w:cs="Tahoma"/>
          <w:b/>
          <w:sz w:val="22"/>
          <w:szCs w:val="22"/>
        </w:rPr>
        <w:t>4</w:t>
      </w:r>
      <w:r w:rsidR="00193D0A" w:rsidRPr="00210B69">
        <w:rPr>
          <w:rFonts w:asciiTheme="minorHAnsi" w:hAnsiTheme="minorHAnsi" w:cs="Tahoma"/>
          <w:b/>
          <w:sz w:val="22"/>
          <w:szCs w:val="22"/>
        </w:rPr>
        <w:t xml:space="preserve">º dia </w:t>
      </w:r>
      <w:r w:rsidR="00397408" w:rsidRPr="00210B69">
        <w:rPr>
          <w:rFonts w:asciiTheme="minorHAnsi" w:hAnsiTheme="minorHAnsi" w:cs="Tahoma"/>
          <w:b/>
          <w:sz w:val="22"/>
          <w:szCs w:val="22"/>
        </w:rPr>
        <w:t xml:space="preserve">- </w:t>
      </w:r>
      <w:r w:rsidR="00193D0A" w:rsidRPr="00210B69">
        <w:rPr>
          <w:rFonts w:asciiTheme="minorHAnsi" w:hAnsiTheme="minorHAnsi" w:cs="Tahoma"/>
          <w:b/>
          <w:sz w:val="22"/>
          <w:szCs w:val="22"/>
        </w:rPr>
        <w:t xml:space="preserve">Kathmandu </w:t>
      </w:r>
    </w:p>
    <w:p w:rsidR="007C2699" w:rsidRPr="00210B69" w:rsidRDefault="007A46EF" w:rsidP="007C2699">
      <w:pPr>
        <w:jc w:val="both"/>
        <w:rPr>
          <w:rFonts w:asciiTheme="minorHAnsi" w:hAnsiTheme="minorHAnsi" w:cs="Tahoma"/>
          <w:sz w:val="22"/>
          <w:szCs w:val="22"/>
        </w:rPr>
      </w:pPr>
      <w:r w:rsidRPr="00210B69">
        <w:rPr>
          <w:rFonts w:asciiTheme="minorHAnsi" w:hAnsiTheme="minorHAnsi" w:cs="Tahoma"/>
          <w:sz w:val="22"/>
          <w:szCs w:val="22"/>
        </w:rPr>
        <w:t>Dia livre para atividades independentes.</w:t>
      </w:r>
    </w:p>
    <w:p w:rsidR="00300BA4" w:rsidRPr="00210B69" w:rsidRDefault="00300BA4" w:rsidP="007C2699">
      <w:pPr>
        <w:jc w:val="both"/>
        <w:rPr>
          <w:rFonts w:asciiTheme="minorHAnsi" w:hAnsiTheme="minorHAnsi" w:cs="Tahoma"/>
          <w:sz w:val="22"/>
          <w:szCs w:val="22"/>
        </w:rPr>
      </w:pPr>
    </w:p>
    <w:p w:rsidR="007C2699" w:rsidRPr="00210B69" w:rsidRDefault="007A46EF" w:rsidP="007C2699">
      <w:pPr>
        <w:jc w:val="both"/>
        <w:rPr>
          <w:rFonts w:asciiTheme="minorHAnsi" w:hAnsiTheme="minorHAnsi"/>
          <w:sz w:val="22"/>
          <w:szCs w:val="22"/>
        </w:rPr>
      </w:pPr>
      <w:r w:rsidRPr="00210B69">
        <w:rPr>
          <w:rFonts w:asciiTheme="minorHAnsi" w:hAnsiTheme="minorHAnsi" w:cs="Tahoma"/>
          <w:b/>
          <w:sz w:val="22"/>
          <w:szCs w:val="22"/>
        </w:rPr>
        <w:t>5</w:t>
      </w:r>
      <w:r w:rsidR="00193D0A" w:rsidRPr="00210B69">
        <w:rPr>
          <w:rFonts w:asciiTheme="minorHAnsi" w:hAnsiTheme="minorHAnsi" w:cs="Tahoma"/>
          <w:b/>
          <w:sz w:val="22"/>
          <w:szCs w:val="22"/>
        </w:rPr>
        <w:t xml:space="preserve">º dia </w:t>
      </w:r>
      <w:r w:rsidR="00397408" w:rsidRPr="00210B69">
        <w:rPr>
          <w:rFonts w:asciiTheme="minorHAnsi" w:hAnsiTheme="minorHAnsi" w:cs="Tahoma"/>
          <w:b/>
          <w:sz w:val="22"/>
          <w:szCs w:val="22"/>
        </w:rPr>
        <w:t xml:space="preserve">- </w:t>
      </w:r>
      <w:r w:rsidR="00193D0A" w:rsidRPr="00210B69">
        <w:rPr>
          <w:rFonts w:asciiTheme="minorHAnsi" w:hAnsiTheme="minorHAnsi" w:cs="Tahoma"/>
          <w:b/>
          <w:sz w:val="22"/>
          <w:szCs w:val="22"/>
        </w:rPr>
        <w:t>Kathmandu -</w:t>
      </w:r>
      <w:r w:rsidR="007C2699" w:rsidRPr="00210B69">
        <w:rPr>
          <w:rFonts w:asciiTheme="minorHAnsi" w:hAnsiTheme="minorHAnsi" w:cs="Tahoma"/>
          <w:b/>
          <w:sz w:val="22"/>
          <w:szCs w:val="22"/>
        </w:rPr>
        <w:t xml:space="preserve"> Lhasa (Tibet</w:t>
      </w:r>
      <w:r w:rsidR="00CD58E3" w:rsidRPr="00210B69">
        <w:rPr>
          <w:rFonts w:asciiTheme="minorHAnsi" w:hAnsiTheme="minorHAnsi" w:cs="Tahoma"/>
          <w:b/>
          <w:sz w:val="22"/>
          <w:szCs w:val="22"/>
        </w:rPr>
        <w:t>e</w:t>
      </w:r>
      <w:r w:rsidR="007C2699" w:rsidRPr="00210B69">
        <w:rPr>
          <w:rFonts w:asciiTheme="minorHAnsi" w:hAnsiTheme="minorHAnsi" w:cs="Tahoma"/>
          <w:b/>
          <w:sz w:val="22"/>
          <w:szCs w:val="22"/>
        </w:rPr>
        <w:t>)</w:t>
      </w:r>
    </w:p>
    <w:p w:rsidR="00B175B5" w:rsidRPr="00210B69" w:rsidRDefault="007C2699" w:rsidP="007C2699">
      <w:pPr>
        <w:jc w:val="both"/>
        <w:rPr>
          <w:rFonts w:asciiTheme="minorHAnsi" w:hAnsiTheme="minorHAnsi"/>
          <w:sz w:val="22"/>
          <w:szCs w:val="22"/>
        </w:rPr>
      </w:pPr>
      <w:r w:rsidRPr="00210B69">
        <w:rPr>
          <w:rFonts w:asciiTheme="minorHAnsi" w:hAnsiTheme="minorHAnsi"/>
          <w:sz w:val="22"/>
          <w:szCs w:val="22"/>
        </w:rPr>
        <w:t>Após café da manhã, traslado ao aeroporto para embarque com destino a Lhasa. Recepção e traslado ao hotel. Tarde livre para atividades independentes</w:t>
      </w:r>
      <w:r w:rsidR="0096291C" w:rsidRPr="00210B69">
        <w:rPr>
          <w:rFonts w:asciiTheme="minorHAnsi" w:hAnsiTheme="minorHAnsi"/>
          <w:sz w:val="22"/>
          <w:szCs w:val="22"/>
        </w:rPr>
        <w:t xml:space="preserve"> sugerimos </w:t>
      </w:r>
      <w:r w:rsidR="008C4230" w:rsidRPr="00210B69">
        <w:rPr>
          <w:rFonts w:asciiTheme="minorHAnsi" w:hAnsiTheme="minorHAnsi"/>
          <w:sz w:val="22"/>
          <w:szCs w:val="22"/>
        </w:rPr>
        <w:t xml:space="preserve">uma visita aomercado Barkho, que </w:t>
      </w:r>
      <w:r w:rsidR="0096291C" w:rsidRPr="00210B69">
        <w:rPr>
          <w:rFonts w:asciiTheme="minorHAnsi" w:hAnsiTheme="minorHAnsi"/>
          <w:sz w:val="22"/>
          <w:szCs w:val="22"/>
        </w:rPr>
        <w:t>atr</w:t>
      </w:r>
      <w:r w:rsidR="008C4230" w:rsidRPr="00210B69">
        <w:rPr>
          <w:rFonts w:asciiTheme="minorHAnsi" w:hAnsiTheme="minorHAnsi"/>
          <w:sz w:val="22"/>
          <w:szCs w:val="22"/>
        </w:rPr>
        <w:t>avessa o coração da cidade antiga</w:t>
      </w:r>
      <w:r w:rsidR="0096291C" w:rsidRPr="00210B69">
        <w:rPr>
          <w:rFonts w:asciiTheme="minorHAnsi" w:hAnsiTheme="minorHAnsi"/>
          <w:sz w:val="22"/>
          <w:szCs w:val="22"/>
        </w:rPr>
        <w:t xml:space="preserve">, onde a vida </w:t>
      </w:r>
      <w:r w:rsidR="008C4230" w:rsidRPr="00210B69">
        <w:rPr>
          <w:rFonts w:asciiTheme="minorHAnsi" w:hAnsiTheme="minorHAnsi"/>
          <w:sz w:val="22"/>
          <w:szCs w:val="22"/>
        </w:rPr>
        <w:t>pouco mudou ao longo dos século</w:t>
      </w:r>
      <w:r w:rsidR="0086121B" w:rsidRPr="00210B69">
        <w:rPr>
          <w:rFonts w:asciiTheme="minorHAnsi" w:hAnsiTheme="minorHAnsi"/>
          <w:sz w:val="22"/>
          <w:szCs w:val="22"/>
        </w:rPr>
        <w:t>s.</w:t>
      </w:r>
      <w:r w:rsidR="00B175B5" w:rsidRPr="00210B69">
        <w:rPr>
          <w:rFonts w:asciiTheme="minorHAnsi" w:hAnsiTheme="minorHAnsi"/>
          <w:sz w:val="22"/>
          <w:szCs w:val="22"/>
        </w:rPr>
        <w:t xml:space="preserve">Hospedagem por </w:t>
      </w:r>
      <w:r w:rsidR="003C7259" w:rsidRPr="00210B69">
        <w:rPr>
          <w:rFonts w:asciiTheme="minorHAnsi" w:hAnsiTheme="minorHAnsi"/>
          <w:sz w:val="22"/>
          <w:szCs w:val="22"/>
        </w:rPr>
        <w:t>3</w:t>
      </w:r>
      <w:r w:rsidR="00B175B5" w:rsidRPr="00210B69">
        <w:rPr>
          <w:rFonts w:asciiTheme="minorHAnsi" w:hAnsiTheme="minorHAnsi"/>
          <w:sz w:val="22"/>
          <w:szCs w:val="22"/>
        </w:rPr>
        <w:t xml:space="preserve"> noites, com café da manhã.</w:t>
      </w:r>
    </w:p>
    <w:p w:rsidR="00300BA4" w:rsidRPr="00210B69" w:rsidRDefault="00300BA4" w:rsidP="007C2699">
      <w:pPr>
        <w:jc w:val="both"/>
        <w:rPr>
          <w:rFonts w:asciiTheme="minorHAnsi" w:hAnsiTheme="minorHAnsi"/>
          <w:sz w:val="22"/>
          <w:szCs w:val="22"/>
        </w:rPr>
      </w:pPr>
    </w:p>
    <w:p w:rsidR="00B175B5" w:rsidRPr="00210B69" w:rsidRDefault="00B175B5" w:rsidP="00B175B5">
      <w:pPr>
        <w:jc w:val="both"/>
        <w:rPr>
          <w:rFonts w:asciiTheme="minorHAnsi" w:hAnsiTheme="minorHAnsi"/>
          <w:sz w:val="22"/>
          <w:szCs w:val="22"/>
        </w:rPr>
      </w:pPr>
      <w:r w:rsidRPr="00210B69">
        <w:rPr>
          <w:rFonts w:asciiTheme="minorHAnsi" w:hAnsiTheme="minorHAnsi" w:cs="Tahoma"/>
          <w:b/>
          <w:sz w:val="22"/>
          <w:szCs w:val="22"/>
        </w:rPr>
        <w:t>6</w:t>
      </w:r>
      <w:r w:rsidR="0086121B" w:rsidRPr="00210B69">
        <w:rPr>
          <w:rFonts w:asciiTheme="minorHAnsi" w:hAnsiTheme="minorHAnsi" w:cs="Tahoma"/>
          <w:b/>
          <w:sz w:val="22"/>
          <w:szCs w:val="22"/>
        </w:rPr>
        <w:t>º dia</w:t>
      </w:r>
      <w:r w:rsidR="00397408" w:rsidRPr="00210B69">
        <w:rPr>
          <w:rFonts w:asciiTheme="minorHAnsi" w:hAnsiTheme="minorHAnsi" w:cs="Tahoma"/>
          <w:b/>
          <w:sz w:val="22"/>
          <w:szCs w:val="22"/>
        </w:rPr>
        <w:t xml:space="preserve"> - </w:t>
      </w:r>
      <w:r w:rsidRPr="00210B69">
        <w:rPr>
          <w:rFonts w:asciiTheme="minorHAnsi" w:hAnsiTheme="minorHAnsi" w:cs="Tahoma"/>
          <w:b/>
          <w:sz w:val="22"/>
          <w:szCs w:val="22"/>
        </w:rPr>
        <w:t>Lhasa</w:t>
      </w:r>
    </w:p>
    <w:p w:rsidR="00B175B5" w:rsidRPr="00210B69" w:rsidRDefault="00B175B5" w:rsidP="007C2699">
      <w:pPr>
        <w:jc w:val="both"/>
        <w:rPr>
          <w:rFonts w:asciiTheme="minorHAnsi" w:hAnsiTheme="minorHAnsi"/>
          <w:sz w:val="22"/>
          <w:szCs w:val="22"/>
        </w:rPr>
      </w:pPr>
      <w:r w:rsidRPr="00210B69">
        <w:rPr>
          <w:rFonts w:asciiTheme="minorHAnsi" w:hAnsiTheme="minorHAnsi"/>
          <w:sz w:val="22"/>
          <w:szCs w:val="22"/>
        </w:rPr>
        <w:t>Pela manhã, vis</w:t>
      </w:r>
      <w:r w:rsidR="0086121B" w:rsidRPr="00210B69">
        <w:rPr>
          <w:rFonts w:asciiTheme="minorHAnsi" w:hAnsiTheme="minorHAnsi"/>
          <w:sz w:val="22"/>
          <w:szCs w:val="22"/>
        </w:rPr>
        <w:t xml:space="preserve">ita ao monastério de Drepung, </w:t>
      </w:r>
      <w:r w:rsidRPr="00210B69">
        <w:rPr>
          <w:rFonts w:asciiTheme="minorHAnsi" w:hAnsiTheme="minorHAnsi"/>
          <w:sz w:val="22"/>
          <w:szCs w:val="22"/>
        </w:rPr>
        <w:t xml:space="preserve"> considerado o maior do mundo</w:t>
      </w:r>
      <w:r w:rsidR="0086121B" w:rsidRPr="00210B69">
        <w:rPr>
          <w:rFonts w:asciiTheme="minorHAnsi" w:hAnsiTheme="minorHAnsi"/>
          <w:sz w:val="22"/>
          <w:szCs w:val="22"/>
        </w:rPr>
        <w:t xml:space="preserve"> construído em 1641, que </w:t>
      </w:r>
      <w:r w:rsidR="0096291C" w:rsidRPr="00210B69">
        <w:rPr>
          <w:rFonts w:asciiTheme="minorHAnsi" w:hAnsiTheme="minorHAnsi"/>
          <w:sz w:val="22"/>
          <w:szCs w:val="22"/>
        </w:rPr>
        <w:lastRenderedPageBreak/>
        <w:t xml:space="preserve">hoje abriga mais de 10.000 monges e é uma importante universidade. Logo após, </w:t>
      </w:r>
      <w:r w:rsidRPr="00210B69">
        <w:rPr>
          <w:rFonts w:asciiTheme="minorHAnsi" w:hAnsiTheme="minorHAnsi"/>
          <w:sz w:val="22"/>
          <w:szCs w:val="22"/>
        </w:rPr>
        <w:t>visita ao mona</w:t>
      </w:r>
      <w:r w:rsidR="0086121B" w:rsidRPr="00210B69">
        <w:rPr>
          <w:rFonts w:asciiTheme="minorHAnsi" w:hAnsiTheme="minorHAnsi"/>
          <w:sz w:val="22"/>
          <w:szCs w:val="22"/>
        </w:rPr>
        <w:t>stério Sera, um dos mais belos da cidade</w:t>
      </w:r>
      <w:r w:rsidRPr="00210B69">
        <w:rPr>
          <w:rFonts w:asciiTheme="minorHAnsi" w:hAnsiTheme="minorHAnsi"/>
          <w:sz w:val="22"/>
          <w:szCs w:val="22"/>
        </w:rPr>
        <w:t>. Em seu auge acolheu cinco faculdades, todas especializadas na religião budista.</w:t>
      </w:r>
    </w:p>
    <w:p w:rsidR="00B175B5" w:rsidRPr="00210B69" w:rsidRDefault="00B175B5" w:rsidP="007C2699">
      <w:pPr>
        <w:jc w:val="both"/>
        <w:rPr>
          <w:rFonts w:asciiTheme="minorHAnsi" w:hAnsiTheme="minorHAnsi"/>
          <w:sz w:val="22"/>
          <w:szCs w:val="22"/>
        </w:rPr>
      </w:pPr>
    </w:p>
    <w:p w:rsidR="007C2699" w:rsidRPr="00210B69" w:rsidRDefault="0096291C" w:rsidP="007C2699">
      <w:pPr>
        <w:jc w:val="both"/>
        <w:rPr>
          <w:rFonts w:asciiTheme="minorHAnsi" w:hAnsiTheme="minorHAnsi"/>
          <w:sz w:val="22"/>
          <w:szCs w:val="22"/>
        </w:rPr>
      </w:pPr>
      <w:r w:rsidRPr="00210B69">
        <w:rPr>
          <w:rFonts w:asciiTheme="minorHAnsi" w:hAnsiTheme="minorHAnsi" w:cs="Tahoma"/>
          <w:b/>
          <w:sz w:val="22"/>
          <w:szCs w:val="22"/>
        </w:rPr>
        <w:t>7</w:t>
      </w:r>
      <w:r w:rsidR="007C2699" w:rsidRPr="00210B69">
        <w:rPr>
          <w:rFonts w:asciiTheme="minorHAnsi" w:hAnsiTheme="minorHAnsi" w:cs="Tahoma"/>
          <w:b/>
          <w:sz w:val="22"/>
          <w:szCs w:val="22"/>
        </w:rPr>
        <w:t>º dia</w:t>
      </w:r>
      <w:r w:rsidR="00152A35">
        <w:rPr>
          <w:rFonts w:asciiTheme="minorHAnsi" w:hAnsiTheme="minorHAnsi" w:cs="Tahoma"/>
          <w:b/>
          <w:sz w:val="22"/>
          <w:szCs w:val="22"/>
        </w:rPr>
        <w:t xml:space="preserve"> </w:t>
      </w:r>
      <w:r w:rsidR="00397408" w:rsidRPr="00210B69">
        <w:rPr>
          <w:rFonts w:asciiTheme="minorHAnsi" w:hAnsiTheme="minorHAnsi" w:cs="Tahoma"/>
          <w:b/>
          <w:sz w:val="22"/>
          <w:szCs w:val="22"/>
        </w:rPr>
        <w:t xml:space="preserve">- </w:t>
      </w:r>
      <w:r w:rsidR="007C2699" w:rsidRPr="00210B69">
        <w:rPr>
          <w:rFonts w:asciiTheme="minorHAnsi" w:hAnsiTheme="minorHAnsi" w:cs="Tahoma"/>
          <w:b/>
          <w:sz w:val="22"/>
          <w:szCs w:val="22"/>
        </w:rPr>
        <w:t>Lhasa</w:t>
      </w:r>
    </w:p>
    <w:p w:rsidR="0096291C" w:rsidRPr="00210B69" w:rsidRDefault="007C2699" w:rsidP="007C2699">
      <w:pPr>
        <w:jc w:val="both"/>
        <w:rPr>
          <w:rFonts w:asciiTheme="minorHAnsi" w:hAnsiTheme="minorHAnsi"/>
          <w:sz w:val="22"/>
          <w:szCs w:val="22"/>
        </w:rPr>
      </w:pPr>
      <w:r w:rsidRPr="00210B69">
        <w:rPr>
          <w:rFonts w:asciiTheme="minorHAnsi" w:hAnsiTheme="minorHAnsi"/>
          <w:sz w:val="22"/>
          <w:szCs w:val="22"/>
        </w:rPr>
        <w:t xml:space="preserve">Após café da manhã, ida ao Palácio Potola, o marco cardeal do país.  Construído no século 17 em estilo monástico, pelo quinto Dalai Lama, é uma verdadeira joia arquitetônica. Muitos de seus tesouros e capelas estão inalterados desde sua construção. Logo após, </w:t>
      </w:r>
      <w:r w:rsidR="00B175B5" w:rsidRPr="00210B69">
        <w:rPr>
          <w:rFonts w:asciiTheme="minorHAnsi" w:hAnsiTheme="minorHAnsi"/>
          <w:sz w:val="22"/>
          <w:szCs w:val="22"/>
        </w:rPr>
        <w:t>visita ao templo Jokhand a mais antiga</w:t>
      </w:r>
      <w:r w:rsidR="0096291C" w:rsidRPr="00210B69">
        <w:rPr>
          <w:rFonts w:asciiTheme="minorHAnsi" w:hAnsiTheme="minorHAnsi"/>
          <w:sz w:val="22"/>
          <w:szCs w:val="22"/>
        </w:rPr>
        <w:t xml:space="preserve"> e venerada estrutura do Tibet</w:t>
      </w:r>
      <w:r w:rsidR="00300BA4" w:rsidRPr="00210B69">
        <w:rPr>
          <w:rFonts w:asciiTheme="minorHAnsi" w:hAnsiTheme="minorHAnsi"/>
          <w:sz w:val="22"/>
          <w:szCs w:val="22"/>
        </w:rPr>
        <w:t>e</w:t>
      </w:r>
      <w:r w:rsidR="0096291C" w:rsidRPr="00210B69">
        <w:rPr>
          <w:rFonts w:asciiTheme="minorHAnsi" w:hAnsiTheme="minorHAnsi"/>
          <w:sz w:val="22"/>
          <w:szCs w:val="22"/>
        </w:rPr>
        <w:t>.</w:t>
      </w:r>
    </w:p>
    <w:p w:rsidR="00300BA4" w:rsidRPr="00210B69" w:rsidRDefault="00300BA4" w:rsidP="007C2699">
      <w:pPr>
        <w:jc w:val="both"/>
        <w:rPr>
          <w:rFonts w:asciiTheme="minorHAnsi" w:hAnsiTheme="minorHAnsi"/>
          <w:sz w:val="22"/>
          <w:szCs w:val="22"/>
        </w:rPr>
      </w:pPr>
    </w:p>
    <w:p w:rsidR="00300BA4" w:rsidRPr="00210B69" w:rsidRDefault="003C7259" w:rsidP="007C2699">
      <w:pPr>
        <w:jc w:val="both"/>
        <w:rPr>
          <w:rFonts w:asciiTheme="minorHAnsi" w:hAnsiTheme="minorHAnsi" w:cs="Tahoma"/>
          <w:b/>
          <w:sz w:val="22"/>
          <w:szCs w:val="22"/>
        </w:rPr>
      </w:pPr>
      <w:r w:rsidRPr="00210B69">
        <w:rPr>
          <w:rFonts w:asciiTheme="minorHAnsi" w:hAnsiTheme="minorHAnsi" w:cs="Tahoma"/>
          <w:b/>
          <w:sz w:val="22"/>
          <w:szCs w:val="22"/>
        </w:rPr>
        <w:t>8</w:t>
      </w:r>
      <w:r w:rsidR="000226C9" w:rsidRPr="00210B69">
        <w:rPr>
          <w:rFonts w:asciiTheme="minorHAnsi" w:hAnsiTheme="minorHAnsi" w:cs="Tahoma"/>
          <w:b/>
          <w:sz w:val="22"/>
          <w:szCs w:val="22"/>
        </w:rPr>
        <w:t>º dia</w:t>
      </w:r>
      <w:r w:rsidR="00300BA4" w:rsidRPr="00210B69">
        <w:rPr>
          <w:rFonts w:asciiTheme="minorHAnsi" w:hAnsiTheme="minorHAnsi" w:cs="Tahoma"/>
          <w:b/>
          <w:sz w:val="22"/>
          <w:szCs w:val="22"/>
        </w:rPr>
        <w:t xml:space="preserve"> - </w:t>
      </w:r>
      <w:r w:rsidR="00193D0A" w:rsidRPr="00210B69">
        <w:rPr>
          <w:rFonts w:asciiTheme="minorHAnsi" w:hAnsiTheme="minorHAnsi" w:cs="Tahoma"/>
          <w:b/>
          <w:sz w:val="22"/>
          <w:szCs w:val="22"/>
        </w:rPr>
        <w:t>Lhasa</w:t>
      </w:r>
    </w:p>
    <w:p w:rsidR="00300BA4" w:rsidRPr="00210B69" w:rsidRDefault="007C2699" w:rsidP="0096291C">
      <w:pPr>
        <w:jc w:val="both"/>
        <w:rPr>
          <w:rFonts w:asciiTheme="minorHAnsi" w:hAnsiTheme="minorHAnsi"/>
          <w:sz w:val="22"/>
          <w:szCs w:val="22"/>
        </w:rPr>
      </w:pPr>
      <w:r w:rsidRPr="00210B69">
        <w:rPr>
          <w:rFonts w:asciiTheme="minorHAnsi" w:hAnsiTheme="minorHAnsi"/>
          <w:sz w:val="22"/>
          <w:szCs w:val="22"/>
        </w:rPr>
        <w:t>Após café da manhã, traslado privativo ao aeroporto</w:t>
      </w:r>
      <w:r w:rsidR="00300BA4" w:rsidRPr="00210B69">
        <w:rPr>
          <w:rFonts w:asciiTheme="minorHAnsi" w:hAnsiTheme="minorHAnsi"/>
          <w:sz w:val="22"/>
          <w:szCs w:val="22"/>
        </w:rPr>
        <w:t>.</w:t>
      </w:r>
    </w:p>
    <w:p w:rsidR="00300BA4" w:rsidRPr="00210B69" w:rsidRDefault="00300BA4" w:rsidP="0096291C">
      <w:pPr>
        <w:jc w:val="both"/>
        <w:rPr>
          <w:rFonts w:asciiTheme="minorHAnsi" w:hAnsiTheme="minorHAnsi"/>
          <w:sz w:val="22"/>
          <w:szCs w:val="22"/>
        </w:rPr>
      </w:pPr>
    </w:p>
    <w:p w:rsidR="00300BA4" w:rsidRPr="00210B69" w:rsidRDefault="00300BA4" w:rsidP="0096291C">
      <w:pPr>
        <w:jc w:val="both"/>
        <w:rPr>
          <w:rFonts w:asciiTheme="minorHAnsi" w:hAnsiTheme="minorHAnsi"/>
          <w:sz w:val="22"/>
          <w:szCs w:val="22"/>
        </w:rPr>
      </w:pPr>
    </w:p>
    <w:tbl>
      <w:tblPr>
        <w:tblW w:w="0" w:type="auto"/>
        <w:tblInd w:w="-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auto"/>
          <w:right w:val="single" w:sz="4" w:space="0" w:color="FFFFFF" w:themeColor="background1"/>
          <w:insideH w:val="single" w:sz="4" w:space="0" w:color="auto"/>
          <w:insideV w:val="single" w:sz="4" w:space="0" w:color="FFFFFF" w:themeColor="background1"/>
        </w:tblBorders>
        <w:tblLayout w:type="fixed"/>
        <w:tblLook w:val="04A0"/>
      </w:tblPr>
      <w:tblGrid>
        <w:gridCol w:w="1687"/>
        <w:gridCol w:w="2663"/>
        <w:gridCol w:w="1620"/>
        <w:gridCol w:w="2325"/>
        <w:gridCol w:w="1335"/>
      </w:tblGrid>
      <w:tr w:rsidR="003C7259" w:rsidRPr="00210B69" w:rsidTr="00210B69">
        <w:tc>
          <w:tcPr>
            <w:tcW w:w="168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C7259" w:rsidRPr="00210B69" w:rsidRDefault="003C7259">
            <w:pPr>
              <w:tabs>
                <w:tab w:val="left" w:pos="420"/>
              </w:tabs>
              <w:snapToGrid w:val="0"/>
              <w:jc w:val="center"/>
              <w:rPr>
                <w:rFonts w:asciiTheme="minorHAnsi" w:hAnsiTheme="minorHAnsi" w:cs="Arial"/>
                <w:b/>
                <w:color w:val="FFFFFF"/>
                <w:kern w:val="2"/>
                <w:sz w:val="22"/>
                <w:szCs w:val="22"/>
              </w:rPr>
            </w:pPr>
            <w:r w:rsidRPr="00210B69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CIDADE</w:t>
            </w:r>
          </w:p>
        </w:tc>
        <w:tc>
          <w:tcPr>
            <w:tcW w:w="266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C7259" w:rsidRPr="00210B69" w:rsidRDefault="003C7259">
            <w:pPr>
              <w:tabs>
                <w:tab w:val="left" w:pos="420"/>
              </w:tabs>
              <w:snapToGrid w:val="0"/>
              <w:jc w:val="center"/>
              <w:rPr>
                <w:rFonts w:asciiTheme="minorHAnsi" w:hAnsiTheme="minorHAnsi" w:cs="Arial"/>
                <w:b/>
                <w:color w:val="FFFFFF"/>
                <w:kern w:val="2"/>
                <w:sz w:val="22"/>
                <w:szCs w:val="22"/>
              </w:rPr>
            </w:pPr>
            <w:r w:rsidRPr="00210B69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HOTEL</w:t>
            </w:r>
          </w:p>
        </w:tc>
        <w:tc>
          <w:tcPr>
            <w:tcW w:w="162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C7259" w:rsidRPr="00210B69" w:rsidRDefault="003C7259">
            <w:pPr>
              <w:tabs>
                <w:tab w:val="left" w:pos="420"/>
              </w:tabs>
              <w:snapToGrid w:val="0"/>
              <w:jc w:val="center"/>
              <w:rPr>
                <w:rFonts w:asciiTheme="minorHAnsi" w:hAnsiTheme="minorHAnsi" w:cs="Arial"/>
                <w:b/>
                <w:color w:val="FFFFFF"/>
                <w:kern w:val="2"/>
                <w:sz w:val="22"/>
                <w:szCs w:val="22"/>
              </w:rPr>
            </w:pPr>
            <w:r w:rsidRPr="00210B69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CATEGORIA</w:t>
            </w:r>
          </w:p>
        </w:tc>
        <w:tc>
          <w:tcPr>
            <w:tcW w:w="23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C7259" w:rsidRPr="00210B69" w:rsidRDefault="003C7259">
            <w:pPr>
              <w:tabs>
                <w:tab w:val="left" w:pos="420"/>
              </w:tabs>
              <w:snapToGrid w:val="0"/>
              <w:jc w:val="center"/>
              <w:rPr>
                <w:rFonts w:asciiTheme="minorHAnsi" w:hAnsiTheme="minorHAnsi" w:cs="Arial"/>
                <w:b/>
                <w:color w:val="FFFFFF"/>
                <w:kern w:val="2"/>
                <w:sz w:val="22"/>
                <w:szCs w:val="22"/>
              </w:rPr>
            </w:pPr>
            <w:r w:rsidRPr="00210B69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TIPO DE APTO</w:t>
            </w:r>
          </w:p>
        </w:tc>
        <w:tc>
          <w:tcPr>
            <w:tcW w:w="13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C7259" w:rsidRPr="00210B69" w:rsidRDefault="003C7259">
            <w:pPr>
              <w:tabs>
                <w:tab w:val="left" w:pos="420"/>
              </w:tabs>
              <w:snapToGrid w:val="0"/>
              <w:jc w:val="center"/>
              <w:rPr>
                <w:rFonts w:asciiTheme="minorHAnsi" w:hAnsiTheme="minorHAnsi" w:cs="Arial"/>
                <w:b/>
                <w:color w:val="FFFFFF"/>
                <w:kern w:val="2"/>
                <w:sz w:val="22"/>
                <w:szCs w:val="22"/>
              </w:rPr>
            </w:pPr>
            <w:r w:rsidRPr="00210B69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NOITES</w:t>
            </w:r>
          </w:p>
        </w:tc>
      </w:tr>
      <w:tr w:rsidR="003C7259" w:rsidRPr="00210B69" w:rsidTr="00210B69">
        <w:tc>
          <w:tcPr>
            <w:tcW w:w="1687" w:type="dxa"/>
            <w:tcBorders>
              <w:top w:val="single" w:sz="4" w:space="0" w:color="FFFFFF" w:themeColor="background1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C7259" w:rsidRPr="00210B69" w:rsidRDefault="003C7259">
            <w:pPr>
              <w:snapToGrid w:val="0"/>
              <w:jc w:val="center"/>
              <w:rPr>
                <w:rFonts w:asciiTheme="minorHAnsi" w:hAnsiTheme="minorHAnsi"/>
                <w:kern w:val="2"/>
                <w:sz w:val="22"/>
                <w:szCs w:val="22"/>
              </w:rPr>
            </w:pPr>
            <w:r w:rsidRPr="00210B69">
              <w:rPr>
                <w:rFonts w:asciiTheme="minorHAnsi" w:hAnsiTheme="minorHAnsi"/>
                <w:sz w:val="22"/>
                <w:szCs w:val="22"/>
              </w:rPr>
              <w:t>Kathmandu</w:t>
            </w:r>
          </w:p>
        </w:tc>
        <w:tc>
          <w:tcPr>
            <w:tcW w:w="2663" w:type="dxa"/>
            <w:tcBorders>
              <w:top w:val="single" w:sz="4" w:space="0" w:color="FFFFFF" w:themeColor="background1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C7259" w:rsidRPr="00210B69" w:rsidRDefault="003C7259">
            <w:pPr>
              <w:snapToGrid w:val="0"/>
              <w:jc w:val="center"/>
              <w:rPr>
                <w:rFonts w:asciiTheme="minorHAnsi" w:hAnsiTheme="minorHAnsi" w:cs="Arial"/>
                <w:color w:val="000000"/>
                <w:kern w:val="2"/>
                <w:sz w:val="22"/>
                <w:szCs w:val="22"/>
              </w:rPr>
            </w:pPr>
            <w:r w:rsidRPr="00210B69">
              <w:rPr>
                <w:rFonts w:asciiTheme="minorHAnsi" w:hAnsiTheme="minorHAnsi" w:cs="Arial"/>
                <w:color w:val="000000"/>
                <w:sz w:val="22"/>
                <w:szCs w:val="22"/>
              </w:rPr>
              <w:t>Dwarika</w:t>
            </w:r>
          </w:p>
        </w:tc>
        <w:tc>
          <w:tcPr>
            <w:tcW w:w="1620" w:type="dxa"/>
            <w:tcBorders>
              <w:top w:val="single" w:sz="4" w:space="0" w:color="FFFFFF" w:themeColor="background1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C7259" w:rsidRPr="00210B69" w:rsidRDefault="003C7259">
            <w:pPr>
              <w:snapToGrid w:val="0"/>
              <w:jc w:val="center"/>
              <w:rPr>
                <w:rFonts w:asciiTheme="minorHAnsi" w:hAnsiTheme="minorHAnsi" w:cs="Arial"/>
                <w:color w:val="000000"/>
                <w:kern w:val="2"/>
                <w:sz w:val="22"/>
                <w:szCs w:val="22"/>
              </w:rPr>
            </w:pPr>
            <w:r w:rsidRPr="00210B69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Luxo </w:t>
            </w:r>
          </w:p>
        </w:tc>
        <w:tc>
          <w:tcPr>
            <w:tcW w:w="2325" w:type="dxa"/>
            <w:tcBorders>
              <w:top w:val="single" w:sz="4" w:space="0" w:color="FFFFFF" w:themeColor="background1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C7259" w:rsidRPr="00210B69" w:rsidRDefault="003C7259">
            <w:pPr>
              <w:snapToGrid w:val="0"/>
              <w:jc w:val="center"/>
              <w:rPr>
                <w:rFonts w:asciiTheme="minorHAnsi" w:hAnsiTheme="minorHAnsi" w:cs="Arial"/>
                <w:color w:val="000000"/>
                <w:kern w:val="2"/>
                <w:sz w:val="22"/>
                <w:szCs w:val="22"/>
              </w:rPr>
            </w:pPr>
            <w:r w:rsidRPr="00210B69">
              <w:rPr>
                <w:rFonts w:asciiTheme="minorHAnsi" w:hAnsiTheme="minorHAnsi" w:cs="Arial"/>
                <w:color w:val="000000"/>
                <w:sz w:val="22"/>
                <w:szCs w:val="22"/>
              </w:rPr>
              <w:t>Heritage room</w:t>
            </w:r>
          </w:p>
        </w:tc>
        <w:tc>
          <w:tcPr>
            <w:tcW w:w="1335" w:type="dxa"/>
            <w:tcBorders>
              <w:top w:val="single" w:sz="4" w:space="0" w:color="FFFFFF" w:themeColor="background1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C7259" w:rsidRPr="00210B69" w:rsidRDefault="003C7259">
            <w:pPr>
              <w:snapToGrid w:val="0"/>
              <w:jc w:val="center"/>
              <w:rPr>
                <w:rFonts w:asciiTheme="minorHAnsi" w:hAnsiTheme="minorHAnsi" w:cs="Arial"/>
                <w:color w:val="000000"/>
                <w:kern w:val="2"/>
                <w:sz w:val="22"/>
                <w:szCs w:val="22"/>
              </w:rPr>
            </w:pPr>
            <w:r w:rsidRPr="00210B69">
              <w:rPr>
                <w:rFonts w:asciiTheme="minorHAnsi" w:hAnsiTheme="minorHAnsi" w:cs="Arial"/>
                <w:color w:val="000000"/>
                <w:sz w:val="22"/>
                <w:szCs w:val="22"/>
              </w:rPr>
              <w:t>4</w:t>
            </w:r>
          </w:p>
        </w:tc>
      </w:tr>
      <w:tr w:rsidR="003C7259" w:rsidRPr="00210B69" w:rsidTr="00210B69">
        <w:trPr>
          <w:trHeight w:val="232"/>
        </w:trPr>
        <w:tc>
          <w:tcPr>
            <w:tcW w:w="168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C7259" w:rsidRPr="00210B69" w:rsidRDefault="003C7259">
            <w:pPr>
              <w:snapToGrid w:val="0"/>
              <w:jc w:val="center"/>
              <w:rPr>
                <w:rFonts w:asciiTheme="minorHAnsi" w:hAnsiTheme="minorHAnsi" w:cs="Arial"/>
                <w:color w:val="000000"/>
                <w:kern w:val="2"/>
                <w:sz w:val="22"/>
                <w:szCs w:val="22"/>
              </w:rPr>
            </w:pPr>
            <w:r w:rsidRPr="00210B69">
              <w:rPr>
                <w:rFonts w:asciiTheme="minorHAnsi" w:hAnsiTheme="minorHAnsi" w:cs="Arial"/>
                <w:color w:val="000000"/>
                <w:sz w:val="22"/>
                <w:szCs w:val="22"/>
              </w:rPr>
              <w:t>Lhasa</w:t>
            </w:r>
          </w:p>
        </w:tc>
        <w:tc>
          <w:tcPr>
            <w:tcW w:w="26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C7259" w:rsidRPr="00210B69" w:rsidRDefault="003C7259">
            <w:pPr>
              <w:snapToGrid w:val="0"/>
              <w:jc w:val="center"/>
              <w:rPr>
                <w:rFonts w:asciiTheme="minorHAnsi" w:hAnsiTheme="minorHAnsi" w:cs="Arial"/>
                <w:color w:val="000000"/>
                <w:kern w:val="2"/>
                <w:sz w:val="22"/>
                <w:szCs w:val="22"/>
              </w:rPr>
            </w:pPr>
            <w:r w:rsidRPr="00210B69">
              <w:rPr>
                <w:rFonts w:asciiTheme="minorHAnsi" w:hAnsiTheme="minorHAnsi" w:cs="Arial"/>
                <w:color w:val="000000"/>
                <w:sz w:val="22"/>
                <w:szCs w:val="22"/>
              </w:rPr>
              <w:t>St Regis</w:t>
            </w:r>
          </w:p>
        </w:tc>
        <w:tc>
          <w:tcPr>
            <w:tcW w:w="16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C7259" w:rsidRPr="00210B69" w:rsidRDefault="003C7259">
            <w:pPr>
              <w:snapToGrid w:val="0"/>
              <w:jc w:val="center"/>
              <w:rPr>
                <w:rFonts w:asciiTheme="minorHAnsi" w:hAnsiTheme="minorHAnsi" w:cs="Arial"/>
                <w:color w:val="000000"/>
                <w:kern w:val="2"/>
                <w:sz w:val="22"/>
                <w:szCs w:val="22"/>
              </w:rPr>
            </w:pPr>
            <w:r w:rsidRPr="00210B69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Luxo </w:t>
            </w:r>
          </w:p>
        </w:tc>
        <w:tc>
          <w:tcPr>
            <w:tcW w:w="232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C7259" w:rsidRPr="00210B69" w:rsidRDefault="003C7259">
            <w:pPr>
              <w:snapToGrid w:val="0"/>
              <w:jc w:val="center"/>
              <w:rPr>
                <w:rFonts w:asciiTheme="minorHAnsi" w:hAnsiTheme="minorHAnsi" w:cs="Tahoma"/>
                <w:color w:val="000000"/>
                <w:kern w:val="2"/>
                <w:sz w:val="22"/>
                <w:szCs w:val="22"/>
              </w:rPr>
            </w:pPr>
            <w:r w:rsidRPr="00210B69">
              <w:rPr>
                <w:rFonts w:asciiTheme="minorHAnsi" w:hAnsiTheme="minorHAnsi" w:cs="Tahoma"/>
                <w:color w:val="000000"/>
                <w:sz w:val="22"/>
                <w:szCs w:val="22"/>
              </w:rPr>
              <w:t>Standard</w:t>
            </w:r>
          </w:p>
        </w:tc>
        <w:tc>
          <w:tcPr>
            <w:tcW w:w="13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C7259" w:rsidRPr="00210B69" w:rsidRDefault="003C7259">
            <w:pPr>
              <w:snapToGrid w:val="0"/>
              <w:jc w:val="center"/>
              <w:rPr>
                <w:rFonts w:asciiTheme="minorHAnsi" w:hAnsiTheme="minorHAnsi" w:cs="Arial"/>
                <w:color w:val="000000"/>
                <w:kern w:val="2"/>
                <w:sz w:val="22"/>
                <w:szCs w:val="22"/>
              </w:rPr>
            </w:pPr>
            <w:r w:rsidRPr="00210B69">
              <w:rPr>
                <w:rFonts w:asciiTheme="minorHAnsi" w:hAnsiTheme="minorHAnsi" w:cs="Arial"/>
                <w:color w:val="000000"/>
                <w:sz w:val="22"/>
                <w:szCs w:val="22"/>
              </w:rPr>
              <w:t>3</w:t>
            </w:r>
          </w:p>
        </w:tc>
      </w:tr>
    </w:tbl>
    <w:p w:rsidR="003C7259" w:rsidRPr="00210B69" w:rsidRDefault="003C7259" w:rsidP="003C7259">
      <w:pPr>
        <w:jc w:val="both"/>
        <w:rPr>
          <w:rFonts w:asciiTheme="minorHAnsi" w:hAnsiTheme="minorHAnsi"/>
          <w:kern w:val="2"/>
          <w:sz w:val="22"/>
          <w:szCs w:val="22"/>
        </w:rPr>
      </w:pPr>
    </w:p>
    <w:p w:rsidR="003C7259" w:rsidRPr="00210B69" w:rsidRDefault="003C7259" w:rsidP="003C7259">
      <w:pPr>
        <w:rPr>
          <w:rFonts w:asciiTheme="minorHAnsi" w:hAnsiTheme="minorHAnsi"/>
          <w:sz w:val="22"/>
          <w:szCs w:val="22"/>
        </w:rPr>
      </w:pPr>
      <w:r w:rsidRPr="00210B69">
        <w:rPr>
          <w:rFonts w:asciiTheme="minorHAnsi" w:hAnsiTheme="minorHAnsi"/>
          <w:sz w:val="22"/>
          <w:szCs w:val="22"/>
        </w:rPr>
        <w:t>Preço do Roteiro Terrestre, por pessoa em US$</w:t>
      </w:r>
    </w:p>
    <w:tbl>
      <w:tblPr>
        <w:tblW w:w="5954" w:type="dxa"/>
        <w:tblInd w:w="7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000000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2552"/>
        <w:gridCol w:w="3402"/>
      </w:tblGrid>
      <w:tr w:rsidR="003C7259" w:rsidRPr="00210B69" w:rsidTr="00210B69">
        <w:trPr>
          <w:trHeight w:val="243"/>
        </w:trPr>
        <w:tc>
          <w:tcPr>
            <w:tcW w:w="2552" w:type="dxa"/>
            <w:shd w:val="clear" w:color="auto" w:fill="365F91"/>
            <w:vAlign w:val="center"/>
            <w:hideMark/>
          </w:tcPr>
          <w:p w:rsidR="003C7259" w:rsidRPr="00210B69" w:rsidRDefault="003C7259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kern w:val="2"/>
                <w:sz w:val="22"/>
                <w:szCs w:val="22"/>
              </w:rPr>
            </w:pPr>
            <w:r w:rsidRPr="00210B69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Validade</w:t>
            </w:r>
          </w:p>
        </w:tc>
        <w:tc>
          <w:tcPr>
            <w:tcW w:w="3402" w:type="dxa"/>
            <w:shd w:val="clear" w:color="auto" w:fill="365F91"/>
            <w:hideMark/>
          </w:tcPr>
          <w:p w:rsidR="003C7259" w:rsidRPr="00210B69" w:rsidRDefault="002A1B83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kern w:val="2"/>
                <w:sz w:val="22"/>
                <w:szCs w:val="22"/>
              </w:rPr>
            </w:pPr>
            <w:r w:rsidRPr="00210B69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Até nov</w:t>
            </w:r>
            <w:r w:rsidR="0057797D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 xml:space="preserve"> </w:t>
            </w:r>
            <w:r w:rsidR="008A7CFE" w:rsidRPr="00210B69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20</w:t>
            </w:r>
            <w:r w:rsidR="00FD67C5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1</w:t>
            </w:r>
            <w:r w:rsidR="00870132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9</w:t>
            </w:r>
          </w:p>
        </w:tc>
      </w:tr>
      <w:tr w:rsidR="003C7259" w:rsidRPr="00210B69" w:rsidTr="00210B69">
        <w:trPr>
          <w:trHeight w:val="243"/>
        </w:trPr>
        <w:tc>
          <w:tcPr>
            <w:tcW w:w="2552" w:type="dxa"/>
            <w:hideMark/>
          </w:tcPr>
          <w:p w:rsidR="003C7259" w:rsidRPr="00210B69" w:rsidRDefault="003C7259">
            <w:pPr>
              <w:snapToGrid w:val="0"/>
              <w:jc w:val="center"/>
              <w:rPr>
                <w:rFonts w:asciiTheme="minorHAnsi" w:hAnsiTheme="minorHAnsi" w:cs="Arial"/>
                <w:color w:val="000000"/>
                <w:kern w:val="2"/>
                <w:sz w:val="22"/>
                <w:szCs w:val="22"/>
              </w:rPr>
            </w:pPr>
            <w:r w:rsidRPr="00210B69">
              <w:rPr>
                <w:rFonts w:asciiTheme="minorHAnsi" w:hAnsiTheme="minorHAnsi" w:cs="Arial"/>
                <w:color w:val="000000"/>
                <w:sz w:val="22"/>
                <w:szCs w:val="22"/>
              </w:rPr>
              <w:t>Apto Duplo</w:t>
            </w:r>
          </w:p>
        </w:tc>
        <w:tc>
          <w:tcPr>
            <w:tcW w:w="3402" w:type="dxa"/>
            <w:hideMark/>
          </w:tcPr>
          <w:p w:rsidR="003C7259" w:rsidRPr="00210B69" w:rsidRDefault="003C7259" w:rsidP="009F7999">
            <w:pPr>
              <w:snapToGrid w:val="0"/>
              <w:jc w:val="center"/>
              <w:rPr>
                <w:rFonts w:asciiTheme="minorHAnsi" w:hAnsiTheme="minorHAnsi" w:cs="Arial"/>
                <w:color w:val="000000"/>
                <w:kern w:val="2"/>
                <w:sz w:val="22"/>
                <w:szCs w:val="22"/>
              </w:rPr>
            </w:pPr>
            <w:r w:rsidRPr="00210B69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t>a partir de</w:t>
            </w:r>
            <w:r w:rsidRPr="00210B69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US$ </w:t>
            </w:r>
            <w:r w:rsidR="000651FF" w:rsidRPr="00210B69">
              <w:rPr>
                <w:rFonts w:asciiTheme="minorHAnsi" w:hAnsiTheme="minorHAnsi" w:cs="Arial"/>
                <w:color w:val="000000"/>
                <w:sz w:val="22"/>
                <w:szCs w:val="22"/>
              </w:rPr>
              <w:t>3.</w:t>
            </w:r>
            <w:r w:rsidR="005C4ED9">
              <w:rPr>
                <w:rFonts w:asciiTheme="minorHAnsi" w:hAnsiTheme="minorHAnsi" w:cs="Arial"/>
                <w:color w:val="000000"/>
                <w:sz w:val="22"/>
                <w:szCs w:val="22"/>
              </w:rPr>
              <w:t>465</w:t>
            </w:r>
          </w:p>
        </w:tc>
      </w:tr>
    </w:tbl>
    <w:p w:rsidR="00210B69" w:rsidRPr="00192A2E" w:rsidRDefault="00210B69" w:rsidP="00210B69">
      <w:pPr>
        <w:outlineLvl w:val="0"/>
        <w:rPr>
          <w:rFonts w:asciiTheme="minorHAnsi" w:hAnsiTheme="minorHAnsi"/>
          <w:sz w:val="22"/>
          <w:szCs w:val="22"/>
        </w:rPr>
      </w:pPr>
    </w:p>
    <w:tbl>
      <w:tblPr>
        <w:tblW w:w="9639" w:type="dxa"/>
        <w:tblInd w:w="284" w:type="dxa"/>
        <w:shd w:val="clear" w:color="auto" w:fill="365F91"/>
        <w:tblLayout w:type="fixed"/>
        <w:tblCellMar>
          <w:left w:w="170" w:type="dxa"/>
          <w:right w:w="170" w:type="dxa"/>
        </w:tblCellMar>
        <w:tblLook w:val="0000"/>
      </w:tblPr>
      <w:tblGrid>
        <w:gridCol w:w="9639"/>
      </w:tblGrid>
      <w:tr w:rsidR="00210B69" w:rsidRPr="00192A2E" w:rsidTr="004D2833">
        <w:trPr>
          <w:trHeight w:val="579"/>
        </w:trPr>
        <w:tc>
          <w:tcPr>
            <w:tcW w:w="9639" w:type="dxa"/>
            <w:shd w:val="clear" w:color="auto" w:fill="365F91"/>
            <w:tcMar>
              <w:top w:w="85" w:type="dxa"/>
              <w:left w:w="284" w:type="dxa"/>
              <w:bottom w:w="85" w:type="dxa"/>
              <w:right w:w="284" w:type="dxa"/>
            </w:tcMar>
            <w:vAlign w:val="center"/>
          </w:tcPr>
          <w:p w:rsidR="00210B69" w:rsidRPr="00192A2E" w:rsidRDefault="00210B69" w:rsidP="004D2833">
            <w:pPr>
              <w:jc w:val="center"/>
              <w:rPr>
                <w:rFonts w:asciiTheme="minorHAnsi" w:hAnsiTheme="minorHAnsi"/>
                <w:b/>
                <w:color w:val="FFFFFF" w:themeColor="background1"/>
                <w:sz w:val="18"/>
                <w:szCs w:val="18"/>
              </w:rPr>
            </w:pPr>
            <w:r w:rsidRPr="00192A2E">
              <w:rPr>
                <w:rFonts w:asciiTheme="minorHAnsi" w:hAnsiTheme="minorHAnsi"/>
                <w:b/>
                <w:color w:val="FFFFFF" w:themeColor="background1"/>
                <w:sz w:val="18"/>
                <w:szCs w:val="18"/>
              </w:rPr>
              <w:t>Valores informativos sujeitos a disponibilidade e alteração de valores até a confirmação. Preços finais somente serão confirmados na efetivação da reserva. Não são válidos para períodos de feiras, feriados, Natal e Reveillon, estando  sujeitos a políticas e condições diferenciadas.</w:t>
            </w:r>
          </w:p>
        </w:tc>
      </w:tr>
    </w:tbl>
    <w:p w:rsidR="00210B69" w:rsidRDefault="00210B69" w:rsidP="00210B69">
      <w:pPr>
        <w:jc w:val="both"/>
        <w:outlineLvl w:val="0"/>
        <w:rPr>
          <w:rFonts w:asciiTheme="minorHAnsi" w:hAnsiTheme="minorHAnsi" w:cs="Arial"/>
          <w:bCs/>
          <w:sz w:val="22"/>
          <w:szCs w:val="22"/>
        </w:rPr>
      </w:pPr>
    </w:p>
    <w:p w:rsidR="00210B69" w:rsidRPr="00192A2E" w:rsidRDefault="00210B69" w:rsidP="00210B69">
      <w:pPr>
        <w:jc w:val="both"/>
        <w:outlineLvl w:val="0"/>
        <w:rPr>
          <w:rFonts w:asciiTheme="minorHAnsi" w:hAnsiTheme="minorHAnsi" w:cs="Arial"/>
          <w:bCs/>
          <w:sz w:val="22"/>
          <w:szCs w:val="22"/>
        </w:rPr>
      </w:pPr>
    </w:p>
    <w:p w:rsidR="00210B69" w:rsidRDefault="00300BA4" w:rsidP="00300BA4">
      <w:pPr>
        <w:jc w:val="both"/>
        <w:rPr>
          <w:rFonts w:asciiTheme="minorHAnsi" w:eastAsia="Times New Roman" w:hAnsiTheme="minorHAnsi" w:cs="Arial"/>
          <w:b/>
          <w:color w:val="000000"/>
          <w:sz w:val="22"/>
          <w:szCs w:val="22"/>
          <w:shd w:val="clear" w:color="auto" w:fill="FFFFFF"/>
        </w:rPr>
      </w:pPr>
      <w:r w:rsidRPr="00210B69">
        <w:rPr>
          <w:rFonts w:asciiTheme="minorHAnsi" w:eastAsia="Times New Roman" w:hAnsiTheme="minorHAnsi" w:cs="Arial"/>
          <w:b/>
          <w:color w:val="000000"/>
          <w:sz w:val="22"/>
          <w:szCs w:val="22"/>
          <w:shd w:val="clear" w:color="auto" w:fill="FFFFFF"/>
        </w:rPr>
        <w:t>Observação:</w:t>
      </w:r>
    </w:p>
    <w:p w:rsidR="00300BA4" w:rsidRPr="00210B69" w:rsidRDefault="00300BA4" w:rsidP="00300BA4">
      <w:pPr>
        <w:jc w:val="both"/>
        <w:rPr>
          <w:rStyle w:val="Emphasis"/>
          <w:rFonts w:asciiTheme="minorHAnsi" w:eastAsia="Times New Roman" w:hAnsiTheme="minorHAnsi" w:cs="Arial"/>
          <w:i w:val="0"/>
          <w:color w:val="000000"/>
          <w:sz w:val="22"/>
          <w:szCs w:val="22"/>
          <w:shd w:val="clear" w:color="auto" w:fill="FFFFFF"/>
        </w:rPr>
      </w:pPr>
      <w:r w:rsidRPr="00210B69">
        <w:rPr>
          <w:rStyle w:val="Emphasis"/>
          <w:rFonts w:asciiTheme="minorHAnsi" w:eastAsia="Times New Roman" w:hAnsiTheme="minorHAnsi" w:cs="Arial"/>
          <w:i w:val="0"/>
          <w:color w:val="000000"/>
          <w:sz w:val="22"/>
          <w:szCs w:val="22"/>
          <w:shd w:val="clear" w:color="auto" w:fill="FFFFFF"/>
        </w:rPr>
        <w:t>Os hotéis mencionados acima incluem taxas locais</w:t>
      </w:r>
    </w:p>
    <w:p w:rsidR="00300BA4" w:rsidRPr="00210B69" w:rsidRDefault="00300BA4" w:rsidP="00300BA4">
      <w:pPr>
        <w:jc w:val="both"/>
        <w:rPr>
          <w:rStyle w:val="Emphasis"/>
          <w:rFonts w:asciiTheme="minorHAnsi" w:eastAsia="Times New Roman" w:hAnsiTheme="minorHAnsi" w:cs="Arial"/>
          <w:i w:val="0"/>
          <w:color w:val="000000"/>
          <w:sz w:val="22"/>
          <w:szCs w:val="22"/>
          <w:shd w:val="clear" w:color="auto" w:fill="FFFFFF"/>
        </w:rPr>
      </w:pPr>
      <w:r w:rsidRPr="00210B69">
        <w:rPr>
          <w:rStyle w:val="Emphasis"/>
          <w:rFonts w:asciiTheme="minorHAnsi" w:eastAsia="Times New Roman" w:hAnsiTheme="minorHAnsi" w:cs="Arial"/>
          <w:i w:val="0"/>
          <w:color w:val="000000"/>
          <w:sz w:val="22"/>
          <w:szCs w:val="22"/>
          <w:shd w:val="clear" w:color="auto" w:fill="FFFFFF"/>
        </w:rPr>
        <w:t xml:space="preserve">O critério internacional de horários de entrada e saída dos hotéis, normalmente é: </w:t>
      </w:r>
    </w:p>
    <w:p w:rsidR="00300BA4" w:rsidRPr="00210B69" w:rsidRDefault="00300BA4" w:rsidP="00300BA4">
      <w:pPr>
        <w:jc w:val="both"/>
        <w:rPr>
          <w:rStyle w:val="Emphasis"/>
          <w:rFonts w:asciiTheme="minorHAnsi" w:eastAsia="Times New Roman" w:hAnsiTheme="minorHAnsi" w:cs="Arial"/>
          <w:i w:val="0"/>
          <w:color w:val="000000"/>
          <w:sz w:val="22"/>
          <w:szCs w:val="22"/>
          <w:shd w:val="clear" w:color="auto" w:fill="FFFFFF"/>
          <w:lang w:val="en-US"/>
        </w:rPr>
      </w:pPr>
      <w:r w:rsidRPr="00210B69">
        <w:rPr>
          <w:rStyle w:val="Strong"/>
          <w:rFonts w:asciiTheme="minorHAnsi" w:eastAsia="Times New Roman" w:hAnsiTheme="minorHAnsi" w:cs="Arial"/>
          <w:iCs/>
          <w:color w:val="000000"/>
          <w:sz w:val="22"/>
          <w:szCs w:val="22"/>
          <w:shd w:val="clear" w:color="auto" w:fill="FFFFFF"/>
          <w:lang w:val="en-US"/>
        </w:rPr>
        <w:t>Check-in</w:t>
      </w:r>
      <w:r w:rsidRPr="00210B69">
        <w:rPr>
          <w:rStyle w:val="Emphasis"/>
          <w:rFonts w:asciiTheme="minorHAnsi" w:eastAsia="Times New Roman" w:hAnsiTheme="minorHAnsi" w:cs="Arial"/>
          <w:i w:val="0"/>
          <w:color w:val="000000"/>
          <w:sz w:val="22"/>
          <w:szCs w:val="22"/>
          <w:shd w:val="clear" w:color="auto" w:fill="FFFFFF"/>
          <w:lang w:val="en-US"/>
        </w:rPr>
        <w:t>: 15h00</w:t>
      </w:r>
      <w:r w:rsidRPr="00210B69">
        <w:rPr>
          <w:rStyle w:val="Emphasis"/>
          <w:rFonts w:asciiTheme="minorHAnsi" w:eastAsia="Times New Roman" w:hAnsiTheme="minorHAnsi" w:cs="Arial"/>
          <w:i w:val="0"/>
          <w:color w:val="000000"/>
          <w:sz w:val="22"/>
          <w:szCs w:val="22"/>
          <w:shd w:val="clear" w:color="auto" w:fill="FFFFFF"/>
          <w:lang w:val="en-US"/>
        </w:rPr>
        <w:tab/>
      </w:r>
      <w:r w:rsidRPr="00210B69">
        <w:rPr>
          <w:rStyle w:val="Emphasis"/>
          <w:rFonts w:asciiTheme="minorHAnsi" w:eastAsia="Times New Roman" w:hAnsiTheme="minorHAnsi" w:cs="Arial"/>
          <w:i w:val="0"/>
          <w:color w:val="000000"/>
          <w:sz w:val="22"/>
          <w:szCs w:val="22"/>
          <w:shd w:val="clear" w:color="auto" w:fill="FFFFFF"/>
          <w:lang w:val="en-US"/>
        </w:rPr>
        <w:tab/>
      </w:r>
      <w:r w:rsidRPr="00210B69">
        <w:rPr>
          <w:rStyle w:val="Emphasis"/>
          <w:rFonts w:asciiTheme="minorHAnsi" w:eastAsia="Times New Roman" w:hAnsiTheme="minorHAnsi" w:cs="Arial"/>
          <w:i w:val="0"/>
          <w:color w:val="000000"/>
          <w:sz w:val="22"/>
          <w:szCs w:val="22"/>
          <w:shd w:val="clear" w:color="auto" w:fill="FFFFFF"/>
          <w:lang w:val="en-US"/>
        </w:rPr>
        <w:tab/>
      </w:r>
      <w:r w:rsidRPr="00210B69">
        <w:rPr>
          <w:rStyle w:val="Emphasis"/>
          <w:rFonts w:asciiTheme="minorHAnsi" w:eastAsia="Times New Roman" w:hAnsiTheme="minorHAnsi" w:cs="Arial"/>
          <w:i w:val="0"/>
          <w:color w:val="000000"/>
          <w:sz w:val="22"/>
          <w:szCs w:val="22"/>
          <w:shd w:val="clear" w:color="auto" w:fill="FFFFFF"/>
          <w:lang w:val="en-US"/>
        </w:rPr>
        <w:tab/>
      </w:r>
      <w:r w:rsidRPr="00210B69">
        <w:rPr>
          <w:rStyle w:val="Strong"/>
          <w:rFonts w:asciiTheme="minorHAnsi" w:eastAsia="Times New Roman" w:hAnsiTheme="minorHAnsi" w:cs="Arial"/>
          <w:iCs/>
          <w:color w:val="000000"/>
          <w:sz w:val="22"/>
          <w:szCs w:val="22"/>
          <w:shd w:val="clear" w:color="auto" w:fill="FFFFFF"/>
          <w:lang w:val="en-US"/>
        </w:rPr>
        <w:t>Check-out</w:t>
      </w:r>
      <w:r w:rsidRPr="00210B69">
        <w:rPr>
          <w:rStyle w:val="Emphasis"/>
          <w:rFonts w:asciiTheme="minorHAnsi" w:eastAsia="Times New Roman" w:hAnsiTheme="minorHAnsi" w:cs="Arial"/>
          <w:i w:val="0"/>
          <w:color w:val="000000"/>
          <w:sz w:val="22"/>
          <w:szCs w:val="22"/>
          <w:shd w:val="clear" w:color="auto" w:fill="FFFFFF"/>
          <w:lang w:val="en-US"/>
        </w:rPr>
        <w:t>: 12h00.</w:t>
      </w:r>
    </w:p>
    <w:p w:rsidR="003C7259" w:rsidRPr="00210B69" w:rsidRDefault="003C7259" w:rsidP="00A40FA9">
      <w:pPr>
        <w:jc w:val="both"/>
        <w:rPr>
          <w:rFonts w:asciiTheme="minorHAnsi" w:hAnsiTheme="minorHAnsi" w:cs="Tahoma"/>
          <w:b/>
          <w:sz w:val="22"/>
          <w:szCs w:val="22"/>
          <w:lang w:val="en-US"/>
        </w:rPr>
      </w:pPr>
    </w:p>
    <w:p w:rsidR="003C7259" w:rsidRPr="00210B69" w:rsidRDefault="003C7259" w:rsidP="00A40FA9">
      <w:pPr>
        <w:jc w:val="both"/>
        <w:rPr>
          <w:rFonts w:asciiTheme="minorHAnsi" w:hAnsiTheme="minorHAnsi" w:cs="Tahoma"/>
          <w:b/>
          <w:sz w:val="22"/>
          <w:szCs w:val="22"/>
          <w:lang w:val="en-US"/>
        </w:rPr>
      </w:pPr>
    </w:p>
    <w:p w:rsidR="008067DB" w:rsidRPr="00210B69" w:rsidRDefault="00BE63C0" w:rsidP="00A40FA9">
      <w:pPr>
        <w:jc w:val="both"/>
        <w:rPr>
          <w:rFonts w:asciiTheme="minorHAnsi" w:hAnsiTheme="minorHAnsi" w:cs="Tahoma"/>
          <w:b/>
          <w:sz w:val="22"/>
          <w:szCs w:val="22"/>
        </w:rPr>
      </w:pPr>
      <w:r w:rsidRPr="00210B69">
        <w:rPr>
          <w:rFonts w:asciiTheme="minorHAnsi" w:hAnsiTheme="minorHAnsi" w:cs="Tahoma"/>
          <w:b/>
          <w:sz w:val="22"/>
          <w:szCs w:val="22"/>
        </w:rPr>
        <w:t>O roteiro inclui:</w:t>
      </w:r>
    </w:p>
    <w:p w:rsidR="008067DB" w:rsidRPr="00210B69" w:rsidRDefault="003C7259" w:rsidP="002405CB">
      <w:pPr>
        <w:numPr>
          <w:ilvl w:val="0"/>
          <w:numId w:val="4"/>
        </w:numPr>
        <w:tabs>
          <w:tab w:val="clear" w:pos="0"/>
          <w:tab w:val="left" w:pos="360"/>
        </w:tabs>
        <w:ind w:left="357" w:hanging="357"/>
        <w:jc w:val="both"/>
        <w:rPr>
          <w:rFonts w:asciiTheme="minorHAnsi" w:hAnsiTheme="minorHAnsi" w:cs="Tahoma"/>
          <w:sz w:val="22"/>
          <w:szCs w:val="22"/>
        </w:rPr>
      </w:pPr>
      <w:r w:rsidRPr="00210B69">
        <w:rPr>
          <w:rFonts w:asciiTheme="minorHAnsi" w:hAnsiTheme="minorHAnsi" w:cs="Tahoma"/>
          <w:sz w:val="22"/>
          <w:szCs w:val="22"/>
        </w:rPr>
        <w:t>4</w:t>
      </w:r>
      <w:r w:rsidR="005B0AE9" w:rsidRPr="00210B69">
        <w:rPr>
          <w:rFonts w:asciiTheme="minorHAnsi" w:hAnsiTheme="minorHAnsi" w:cs="Tahoma"/>
          <w:sz w:val="22"/>
          <w:szCs w:val="22"/>
        </w:rPr>
        <w:t xml:space="preserve"> noites</w:t>
      </w:r>
      <w:r w:rsidR="00BE63C0" w:rsidRPr="00210B69">
        <w:rPr>
          <w:rFonts w:asciiTheme="minorHAnsi" w:hAnsiTheme="minorHAnsi" w:cs="Tahoma"/>
          <w:sz w:val="22"/>
          <w:szCs w:val="22"/>
        </w:rPr>
        <w:t xml:space="preserve"> em </w:t>
      </w:r>
      <w:r w:rsidR="00F611E6" w:rsidRPr="00210B69">
        <w:rPr>
          <w:rFonts w:asciiTheme="minorHAnsi" w:hAnsiTheme="minorHAnsi" w:cs="Tahoma"/>
          <w:sz w:val="22"/>
          <w:szCs w:val="22"/>
        </w:rPr>
        <w:t>Kathmandu</w:t>
      </w:r>
    </w:p>
    <w:p w:rsidR="00F611E6" w:rsidRPr="00210B69" w:rsidRDefault="00397408" w:rsidP="002405CB">
      <w:pPr>
        <w:numPr>
          <w:ilvl w:val="0"/>
          <w:numId w:val="4"/>
        </w:numPr>
        <w:tabs>
          <w:tab w:val="clear" w:pos="0"/>
          <w:tab w:val="left" w:pos="360"/>
        </w:tabs>
        <w:ind w:left="357" w:hanging="357"/>
        <w:jc w:val="both"/>
        <w:rPr>
          <w:rFonts w:asciiTheme="minorHAnsi" w:hAnsiTheme="minorHAnsi" w:cs="Tahoma"/>
          <w:sz w:val="22"/>
          <w:szCs w:val="22"/>
        </w:rPr>
      </w:pPr>
      <w:r w:rsidRPr="00210B69">
        <w:rPr>
          <w:rFonts w:asciiTheme="minorHAnsi" w:hAnsiTheme="minorHAnsi" w:cs="Tahoma"/>
          <w:sz w:val="22"/>
          <w:szCs w:val="22"/>
        </w:rPr>
        <w:t>3</w:t>
      </w:r>
      <w:r w:rsidR="005B0AE9" w:rsidRPr="00210B69">
        <w:rPr>
          <w:rFonts w:asciiTheme="minorHAnsi" w:hAnsiTheme="minorHAnsi" w:cs="Tahoma"/>
          <w:sz w:val="22"/>
          <w:szCs w:val="22"/>
        </w:rPr>
        <w:t>noites</w:t>
      </w:r>
      <w:r w:rsidR="00F611E6" w:rsidRPr="00210B69">
        <w:rPr>
          <w:rFonts w:asciiTheme="minorHAnsi" w:hAnsiTheme="minorHAnsi" w:cs="Tahoma"/>
          <w:sz w:val="22"/>
          <w:szCs w:val="22"/>
        </w:rPr>
        <w:t xml:space="preserve"> em Lhasa</w:t>
      </w:r>
    </w:p>
    <w:p w:rsidR="008067DB" w:rsidRPr="00210B69" w:rsidRDefault="00BE63C0" w:rsidP="009330E5">
      <w:pPr>
        <w:numPr>
          <w:ilvl w:val="0"/>
          <w:numId w:val="4"/>
        </w:numPr>
        <w:tabs>
          <w:tab w:val="clear" w:pos="0"/>
          <w:tab w:val="left" w:pos="360"/>
        </w:tabs>
        <w:ind w:left="357" w:hanging="357"/>
        <w:jc w:val="both"/>
        <w:rPr>
          <w:rFonts w:asciiTheme="minorHAnsi" w:hAnsiTheme="minorHAnsi" w:cs="Tahoma"/>
          <w:sz w:val="22"/>
          <w:szCs w:val="22"/>
        </w:rPr>
      </w:pPr>
      <w:r w:rsidRPr="00210B69">
        <w:rPr>
          <w:rFonts w:asciiTheme="minorHAnsi" w:hAnsiTheme="minorHAnsi" w:cs="Tahoma"/>
          <w:sz w:val="22"/>
          <w:szCs w:val="22"/>
        </w:rPr>
        <w:t>Café da manhã diário</w:t>
      </w:r>
    </w:p>
    <w:p w:rsidR="00A237DA" w:rsidRPr="00210B69" w:rsidRDefault="00A237DA" w:rsidP="009330E5">
      <w:pPr>
        <w:numPr>
          <w:ilvl w:val="0"/>
          <w:numId w:val="4"/>
        </w:numPr>
        <w:tabs>
          <w:tab w:val="clear" w:pos="0"/>
          <w:tab w:val="left" w:pos="360"/>
        </w:tabs>
        <w:ind w:left="357" w:hanging="357"/>
        <w:jc w:val="both"/>
        <w:rPr>
          <w:rFonts w:asciiTheme="minorHAnsi" w:hAnsiTheme="minorHAnsi" w:cs="Tahoma"/>
          <w:sz w:val="22"/>
          <w:szCs w:val="22"/>
        </w:rPr>
      </w:pPr>
      <w:r w:rsidRPr="00210B69">
        <w:rPr>
          <w:rFonts w:asciiTheme="minorHAnsi" w:hAnsiTheme="minorHAnsi" w:cs="Tahoma"/>
          <w:sz w:val="22"/>
          <w:szCs w:val="22"/>
        </w:rPr>
        <w:t>Recepção VIP nos aeroportos</w:t>
      </w:r>
    </w:p>
    <w:p w:rsidR="008067DB" w:rsidRPr="00210B69" w:rsidRDefault="000C6A71" w:rsidP="002405CB">
      <w:pPr>
        <w:numPr>
          <w:ilvl w:val="0"/>
          <w:numId w:val="4"/>
        </w:numPr>
        <w:tabs>
          <w:tab w:val="clear" w:pos="0"/>
          <w:tab w:val="left" w:pos="360"/>
        </w:tabs>
        <w:ind w:left="357" w:hanging="357"/>
        <w:jc w:val="both"/>
        <w:rPr>
          <w:rFonts w:asciiTheme="minorHAnsi" w:eastAsia="Times New Roman" w:hAnsiTheme="minorHAnsi"/>
          <w:sz w:val="22"/>
          <w:szCs w:val="22"/>
        </w:rPr>
      </w:pPr>
      <w:r w:rsidRPr="00210B69">
        <w:rPr>
          <w:rFonts w:asciiTheme="minorHAnsi" w:eastAsia="Times New Roman" w:hAnsiTheme="minorHAnsi"/>
          <w:sz w:val="22"/>
          <w:szCs w:val="22"/>
        </w:rPr>
        <w:t>Todos os t</w:t>
      </w:r>
      <w:r w:rsidR="00BE63C0" w:rsidRPr="00210B69">
        <w:rPr>
          <w:rFonts w:asciiTheme="minorHAnsi" w:eastAsia="Times New Roman" w:hAnsiTheme="minorHAnsi"/>
          <w:sz w:val="22"/>
          <w:szCs w:val="22"/>
        </w:rPr>
        <w:t>raslados privativos</w:t>
      </w:r>
      <w:r w:rsidR="00EB73DF" w:rsidRPr="00210B69">
        <w:rPr>
          <w:rFonts w:asciiTheme="minorHAnsi" w:eastAsia="Times New Roman" w:hAnsiTheme="minorHAnsi"/>
          <w:sz w:val="22"/>
          <w:szCs w:val="22"/>
        </w:rPr>
        <w:t>.</w:t>
      </w:r>
    </w:p>
    <w:p w:rsidR="009330E5" w:rsidRPr="00210B69" w:rsidRDefault="000C6A71" w:rsidP="002405CB">
      <w:pPr>
        <w:numPr>
          <w:ilvl w:val="0"/>
          <w:numId w:val="4"/>
        </w:numPr>
        <w:tabs>
          <w:tab w:val="clear" w:pos="0"/>
          <w:tab w:val="left" w:pos="360"/>
        </w:tabs>
        <w:ind w:left="357" w:hanging="357"/>
        <w:jc w:val="both"/>
        <w:rPr>
          <w:rFonts w:asciiTheme="minorHAnsi" w:eastAsia="Times New Roman" w:hAnsiTheme="minorHAnsi"/>
          <w:sz w:val="22"/>
          <w:szCs w:val="22"/>
        </w:rPr>
      </w:pPr>
      <w:r w:rsidRPr="00210B69">
        <w:rPr>
          <w:rFonts w:asciiTheme="minorHAnsi" w:eastAsia="Times New Roman" w:hAnsiTheme="minorHAnsi"/>
          <w:sz w:val="22"/>
          <w:szCs w:val="22"/>
        </w:rPr>
        <w:t xml:space="preserve">Tours privativos </w:t>
      </w:r>
      <w:r w:rsidR="00F611E6" w:rsidRPr="00210B69">
        <w:rPr>
          <w:rFonts w:asciiTheme="minorHAnsi" w:eastAsia="Times New Roman" w:hAnsiTheme="minorHAnsi"/>
          <w:sz w:val="22"/>
          <w:szCs w:val="22"/>
        </w:rPr>
        <w:t>com guia em idioma</w:t>
      </w:r>
      <w:r w:rsidR="009F7999" w:rsidRPr="00210B69">
        <w:rPr>
          <w:rFonts w:asciiTheme="minorHAnsi" w:eastAsia="Times New Roman" w:hAnsiTheme="minorHAnsi"/>
          <w:sz w:val="22"/>
          <w:szCs w:val="22"/>
        </w:rPr>
        <w:t xml:space="preserve"> em espanhol em Kathmandu e</w:t>
      </w:r>
      <w:r w:rsidR="00F611E6" w:rsidRPr="00210B69">
        <w:rPr>
          <w:rFonts w:asciiTheme="minorHAnsi" w:eastAsia="Times New Roman" w:hAnsiTheme="minorHAnsi"/>
          <w:sz w:val="22"/>
          <w:szCs w:val="22"/>
        </w:rPr>
        <w:t xml:space="preserve"> inglês</w:t>
      </w:r>
      <w:r w:rsidR="009F7999" w:rsidRPr="00210B69">
        <w:rPr>
          <w:rFonts w:asciiTheme="minorHAnsi" w:eastAsia="Times New Roman" w:hAnsiTheme="minorHAnsi"/>
          <w:sz w:val="22"/>
          <w:szCs w:val="22"/>
        </w:rPr>
        <w:t xml:space="preserve"> no Tibet</w:t>
      </w:r>
    </w:p>
    <w:p w:rsidR="000C6A71" w:rsidRPr="00210B69" w:rsidRDefault="00F611E6" w:rsidP="002405CB">
      <w:pPr>
        <w:numPr>
          <w:ilvl w:val="0"/>
          <w:numId w:val="4"/>
        </w:numPr>
        <w:tabs>
          <w:tab w:val="clear" w:pos="0"/>
          <w:tab w:val="left" w:pos="360"/>
        </w:tabs>
        <w:ind w:left="357" w:hanging="357"/>
        <w:jc w:val="both"/>
        <w:rPr>
          <w:rFonts w:asciiTheme="minorHAnsi" w:eastAsia="Times New Roman" w:hAnsiTheme="minorHAnsi"/>
          <w:sz w:val="22"/>
          <w:szCs w:val="22"/>
        </w:rPr>
      </w:pPr>
      <w:r w:rsidRPr="00210B69">
        <w:rPr>
          <w:rFonts w:asciiTheme="minorHAnsi" w:eastAsia="Times New Roman" w:hAnsiTheme="minorHAnsi"/>
          <w:sz w:val="22"/>
          <w:szCs w:val="22"/>
        </w:rPr>
        <w:t xml:space="preserve">Todas as entradas em monumentos </w:t>
      </w:r>
    </w:p>
    <w:p w:rsidR="00F611E6" w:rsidRPr="00210B69" w:rsidRDefault="009F7999" w:rsidP="002405CB">
      <w:pPr>
        <w:numPr>
          <w:ilvl w:val="0"/>
          <w:numId w:val="4"/>
        </w:numPr>
        <w:tabs>
          <w:tab w:val="clear" w:pos="0"/>
          <w:tab w:val="left" w:pos="360"/>
        </w:tabs>
        <w:ind w:left="357" w:hanging="357"/>
        <w:jc w:val="both"/>
        <w:rPr>
          <w:rFonts w:asciiTheme="minorHAnsi" w:eastAsia="Times New Roman" w:hAnsiTheme="minorHAnsi"/>
          <w:sz w:val="22"/>
          <w:szCs w:val="22"/>
        </w:rPr>
      </w:pPr>
      <w:r w:rsidRPr="00210B69">
        <w:rPr>
          <w:rFonts w:asciiTheme="minorHAnsi" w:eastAsia="Times New Roman" w:hAnsiTheme="minorHAnsi"/>
          <w:sz w:val="22"/>
          <w:szCs w:val="22"/>
        </w:rPr>
        <w:t>V</w:t>
      </w:r>
      <w:r w:rsidR="00F611E6" w:rsidRPr="00210B69">
        <w:rPr>
          <w:rFonts w:asciiTheme="minorHAnsi" w:eastAsia="Times New Roman" w:hAnsiTheme="minorHAnsi"/>
          <w:sz w:val="22"/>
          <w:szCs w:val="22"/>
        </w:rPr>
        <w:t>isto</w:t>
      </w:r>
      <w:r w:rsidRPr="00210B69">
        <w:rPr>
          <w:rFonts w:asciiTheme="minorHAnsi" w:eastAsia="Times New Roman" w:hAnsiTheme="minorHAnsi"/>
          <w:sz w:val="22"/>
          <w:szCs w:val="22"/>
        </w:rPr>
        <w:t xml:space="preserve"> para o Tibet</w:t>
      </w:r>
      <w:r w:rsidR="00300BA4" w:rsidRPr="00210B69">
        <w:rPr>
          <w:rFonts w:asciiTheme="minorHAnsi" w:eastAsia="Times New Roman" w:hAnsiTheme="minorHAnsi"/>
          <w:sz w:val="22"/>
          <w:szCs w:val="22"/>
        </w:rPr>
        <w:t>e</w:t>
      </w:r>
    </w:p>
    <w:p w:rsidR="00300BA4" w:rsidRPr="00210B69" w:rsidRDefault="00300BA4" w:rsidP="00210B69">
      <w:pPr>
        <w:tabs>
          <w:tab w:val="left" w:pos="360"/>
        </w:tabs>
        <w:jc w:val="both"/>
        <w:rPr>
          <w:rFonts w:asciiTheme="minorHAnsi" w:eastAsia="Times New Roman" w:hAnsiTheme="minorHAnsi"/>
          <w:sz w:val="22"/>
          <w:szCs w:val="22"/>
        </w:rPr>
      </w:pPr>
    </w:p>
    <w:p w:rsidR="008067DB" w:rsidRPr="00210B69" w:rsidRDefault="008067DB" w:rsidP="00A40FA9">
      <w:pPr>
        <w:tabs>
          <w:tab w:val="left" w:pos="360"/>
        </w:tabs>
        <w:jc w:val="both"/>
        <w:rPr>
          <w:rFonts w:asciiTheme="minorHAnsi" w:hAnsiTheme="minorHAnsi"/>
          <w:sz w:val="22"/>
          <w:szCs w:val="22"/>
        </w:rPr>
      </w:pPr>
    </w:p>
    <w:p w:rsidR="008067DB" w:rsidRPr="00210B69" w:rsidRDefault="00BE63C0" w:rsidP="002405CB">
      <w:pPr>
        <w:numPr>
          <w:ilvl w:val="0"/>
          <w:numId w:val="2"/>
        </w:numPr>
        <w:tabs>
          <w:tab w:val="clear" w:pos="0"/>
        </w:tabs>
        <w:jc w:val="both"/>
        <w:rPr>
          <w:rFonts w:asciiTheme="minorHAnsi" w:eastAsia="DejaVu Sans" w:hAnsiTheme="minorHAnsi" w:cs="Tahoma"/>
          <w:b/>
          <w:bCs/>
          <w:sz w:val="22"/>
          <w:szCs w:val="22"/>
          <w:lang w:eastAsia="pt-BR" w:bidi="pt-BR"/>
        </w:rPr>
      </w:pPr>
      <w:r w:rsidRPr="00210B69">
        <w:rPr>
          <w:rFonts w:asciiTheme="minorHAnsi" w:eastAsia="DejaVu Sans" w:hAnsiTheme="minorHAnsi" w:cs="Tahoma"/>
          <w:b/>
          <w:bCs/>
          <w:sz w:val="22"/>
          <w:szCs w:val="22"/>
          <w:lang w:eastAsia="pt-BR" w:bidi="pt-BR"/>
        </w:rPr>
        <w:t>O roteiro não inclui:</w:t>
      </w:r>
    </w:p>
    <w:p w:rsidR="008067DB" w:rsidRPr="00210B69" w:rsidRDefault="00BE63C0" w:rsidP="002405CB">
      <w:pPr>
        <w:numPr>
          <w:ilvl w:val="0"/>
          <w:numId w:val="4"/>
        </w:numPr>
        <w:tabs>
          <w:tab w:val="clear" w:pos="0"/>
          <w:tab w:val="left" w:pos="360"/>
        </w:tabs>
        <w:ind w:left="357" w:hanging="357"/>
        <w:jc w:val="both"/>
        <w:rPr>
          <w:rFonts w:asciiTheme="minorHAnsi" w:eastAsia="Times New Roman" w:hAnsiTheme="minorHAnsi"/>
          <w:sz w:val="22"/>
          <w:szCs w:val="22"/>
        </w:rPr>
      </w:pPr>
      <w:r w:rsidRPr="00210B69">
        <w:rPr>
          <w:rFonts w:asciiTheme="minorHAnsi" w:eastAsia="Times New Roman" w:hAnsiTheme="minorHAnsi"/>
          <w:sz w:val="22"/>
          <w:szCs w:val="22"/>
        </w:rPr>
        <w:t>Passagem aérea</w:t>
      </w:r>
      <w:r w:rsidR="00EB73DF" w:rsidRPr="00210B69">
        <w:rPr>
          <w:rFonts w:asciiTheme="minorHAnsi" w:eastAsia="Times New Roman" w:hAnsiTheme="minorHAnsi"/>
          <w:sz w:val="22"/>
          <w:szCs w:val="22"/>
        </w:rPr>
        <w:t xml:space="preserve"> internacional</w:t>
      </w:r>
      <w:r w:rsidR="00F611E6" w:rsidRPr="00210B69">
        <w:rPr>
          <w:rFonts w:asciiTheme="minorHAnsi" w:eastAsia="Times New Roman" w:hAnsiTheme="minorHAnsi"/>
          <w:sz w:val="22"/>
          <w:szCs w:val="22"/>
        </w:rPr>
        <w:t xml:space="preserve"> e nacional</w:t>
      </w:r>
    </w:p>
    <w:p w:rsidR="008067DB" w:rsidRPr="00210B69" w:rsidRDefault="00BE63C0" w:rsidP="002405CB">
      <w:pPr>
        <w:numPr>
          <w:ilvl w:val="0"/>
          <w:numId w:val="4"/>
        </w:numPr>
        <w:tabs>
          <w:tab w:val="clear" w:pos="0"/>
          <w:tab w:val="left" w:pos="360"/>
        </w:tabs>
        <w:ind w:left="357" w:hanging="357"/>
        <w:jc w:val="both"/>
        <w:rPr>
          <w:rFonts w:asciiTheme="minorHAnsi" w:eastAsia="Times New Roman" w:hAnsiTheme="minorHAnsi"/>
          <w:sz w:val="22"/>
          <w:szCs w:val="22"/>
        </w:rPr>
      </w:pPr>
      <w:r w:rsidRPr="00210B69">
        <w:rPr>
          <w:rFonts w:asciiTheme="minorHAnsi" w:eastAsia="Times New Roman" w:hAnsiTheme="minorHAnsi"/>
          <w:sz w:val="22"/>
          <w:szCs w:val="22"/>
        </w:rPr>
        <w:t>Despesas com documentos e vistos</w:t>
      </w:r>
    </w:p>
    <w:p w:rsidR="008067DB" w:rsidRPr="00210B69" w:rsidRDefault="00BE63C0" w:rsidP="002405CB">
      <w:pPr>
        <w:numPr>
          <w:ilvl w:val="0"/>
          <w:numId w:val="4"/>
        </w:numPr>
        <w:tabs>
          <w:tab w:val="clear" w:pos="0"/>
          <w:tab w:val="left" w:pos="360"/>
        </w:tabs>
        <w:ind w:left="357" w:hanging="357"/>
        <w:jc w:val="both"/>
        <w:rPr>
          <w:rFonts w:asciiTheme="minorHAnsi" w:eastAsia="Times New Roman" w:hAnsiTheme="minorHAnsi"/>
          <w:sz w:val="22"/>
          <w:szCs w:val="22"/>
        </w:rPr>
      </w:pPr>
      <w:r w:rsidRPr="00210B69">
        <w:rPr>
          <w:rFonts w:asciiTheme="minorHAnsi" w:eastAsia="Times New Roman" w:hAnsiTheme="minorHAnsi"/>
          <w:sz w:val="22"/>
          <w:szCs w:val="22"/>
        </w:rPr>
        <w:t>Despesas de caráter pessoal, gorjetas, telefonemas, etc</w:t>
      </w:r>
    </w:p>
    <w:p w:rsidR="008067DB" w:rsidRPr="00210B69" w:rsidRDefault="00BE63C0" w:rsidP="002405CB">
      <w:pPr>
        <w:numPr>
          <w:ilvl w:val="0"/>
          <w:numId w:val="4"/>
        </w:numPr>
        <w:tabs>
          <w:tab w:val="clear" w:pos="0"/>
          <w:tab w:val="left" w:pos="360"/>
        </w:tabs>
        <w:ind w:left="357" w:hanging="357"/>
        <w:jc w:val="both"/>
        <w:rPr>
          <w:rFonts w:asciiTheme="minorHAnsi" w:eastAsia="DejaVu Sans" w:hAnsiTheme="minorHAnsi" w:cs="Tahoma"/>
          <w:sz w:val="22"/>
          <w:szCs w:val="22"/>
          <w:lang w:eastAsia="pt-BR" w:bidi="pt-BR"/>
        </w:rPr>
      </w:pPr>
      <w:r w:rsidRPr="00210B69">
        <w:rPr>
          <w:rFonts w:asciiTheme="minorHAnsi" w:eastAsia="Times New Roman" w:hAnsiTheme="minorHAnsi"/>
          <w:sz w:val="22"/>
          <w:szCs w:val="22"/>
        </w:rPr>
        <w:t>Qualquer item que</w:t>
      </w:r>
      <w:r w:rsidRPr="00210B69">
        <w:rPr>
          <w:rFonts w:asciiTheme="minorHAnsi" w:eastAsia="DejaVu Sans" w:hAnsiTheme="minorHAnsi" w:cs="Tahoma"/>
          <w:sz w:val="22"/>
          <w:szCs w:val="22"/>
          <w:lang w:eastAsia="pt-BR" w:bidi="pt-BR"/>
        </w:rPr>
        <w:t xml:space="preserve"> não esteja no programa</w:t>
      </w:r>
    </w:p>
    <w:p w:rsidR="008067DB" w:rsidRPr="00210B69" w:rsidRDefault="008067DB" w:rsidP="00A40FA9">
      <w:pPr>
        <w:jc w:val="both"/>
        <w:rPr>
          <w:rFonts w:asciiTheme="minorHAnsi" w:eastAsia="DejaVu Sans" w:hAnsiTheme="minorHAnsi" w:cs="Tahoma"/>
          <w:sz w:val="22"/>
          <w:szCs w:val="22"/>
          <w:lang w:eastAsia="pt-BR" w:bidi="pt-BR"/>
        </w:rPr>
      </w:pPr>
    </w:p>
    <w:p w:rsidR="008067DB" w:rsidRPr="00210B69" w:rsidRDefault="00BE63C0" w:rsidP="00A40FA9">
      <w:pPr>
        <w:jc w:val="both"/>
        <w:rPr>
          <w:rFonts w:asciiTheme="minorHAnsi" w:eastAsia="DejaVu Sans" w:hAnsiTheme="minorHAnsi" w:cs="Tahoma"/>
          <w:b/>
          <w:bCs/>
          <w:sz w:val="22"/>
          <w:szCs w:val="22"/>
          <w:lang w:eastAsia="pt-BR" w:bidi="pt-BR"/>
        </w:rPr>
      </w:pPr>
      <w:r w:rsidRPr="00210B69">
        <w:rPr>
          <w:rFonts w:asciiTheme="minorHAnsi" w:eastAsia="DejaVu Sans" w:hAnsiTheme="minorHAnsi" w:cs="Tahoma"/>
          <w:b/>
          <w:bCs/>
          <w:sz w:val="22"/>
          <w:szCs w:val="22"/>
          <w:lang w:eastAsia="pt-BR" w:bidi="pt-BR"/>
        </w:rPr>
        <w:t>Documentação necessária para portadores de passaporte brasileiro:</w:t>
      </w:r>
    </w:p>
    <w:p w:rsidR="008067DB" w:rsidRPr="00210B69" w:rsidRDefault="00BE63C0" w:rsidP="002405CB">
      <w:pPr>
        <w:numPr>
          <w:ilvl w:val="0"/>
          <w:numId w:val="4"/>
        </w:numPr>
        <w:tabs>
          <w:tab w:val="clear" w:pos="0"/>
          <w:tab w:val="left" w:pos="360"/>
        </w:tabs>
        <w:ind w:left="357" w:hanging="357"/>
        <w:jc w:val="both"/>
        <w:rPr>
          <w:rFonts w:asciiTheme="minorHAnsi" w:eastAsia="Times New Roman" w:hAnsiTheme="minorHAnsi"/>
          <w:sz w:val="22"/>
          <w:szCs w:val="22"/>
        </w:rPr>
      </w:pPr>
      <w:r w:rsidRPr="00210B69">
        <w:rPr>
          <w:rFonts w:asciiTheme="minorHAnsi" w:eastAsia="Times New Roman" w:hAnsiTheme="minorHAnsi"/>
          <w:sz w:val="22"/>
          <w:szCs w:val="22"/>
        </w:rPr>
        <w:t xml:space="preserve">Passaporte: com validade mínima de 6 meses da data de embarque e com mais duas folhas em branco </w:t>
      </w:r>
    </w:p>
    <w:p w:rsidR="008067DB" w:rsidRPr="00210B69" w:rsidRDefault="00BE63C0" w:rsidP="002405CB">
      <w:pPr>
        <w:numPr>
          <w:ilvl w:val="0"/>
          <w:numId w:val="4"/>
        </w:numPr>
        <w:tabs>
          <w:tab w:val="clear" w:pos="0"/>
          <w:tab w:val="left" w:pos="360"/>
        </w:tabs>
        <w:ind w:left="357" w:hanging="357"/>
        <w:jc w:val="both"/>
        <w:rPr>
          <w:rFonts w:asciiTheme="minorHAnsi" w:eastAsia="Times New Roman" w:hAnsiTheme="minorHAnsi"/>
          <w:sz w:val="22"/>
          <w:szCs w:val="22"/>
        </w:rPr>
      </w:pPr>
      <w:r w:rsidRPr="00210B69">
        <w:rPr>
          <w:rFonts w:asciiTheme="minorHAnsi" w:eastAsia="Times New Roman" w:hAnsiTheme="minorHAnsi"/>
          <w:sz w:val="22"/>
          <w:szCs w:val="22"/>
        </w:rPr>
        <w:t>V</w:t>
      </w:r>
      <w:r w:rsidR="009330E5" w:rsidRPr="00210B69">
        <w:rPr>
          <w:rFonts w:asciiTheme="minorHAnsi" w:eastAsia="Times New Roman" w:hAnsiTheme="minorHAnsi"/>
          <w:sz w:val="22"/>
          <w:szCs w:val="22"/>
        </w:rPr>
        <w:t>isto: é necessário visto</w:t>
      </w:r>
      <w:r w:rsidR="009F7999" w:rsidRPr="00210B69">
        <w:rPr>
          <w:rFonts w:asciiTheme="minorHAnsi" w:eastAsia="Times New Roman" w:hAnsiTheme="minorHAnsi"/>
          <w:sz w:val="22"/>
          <w:szCs w:val="22"/>
        </w:rPr>
        <w:t xml:space="preserve">para o Tibet </w:t>
      </w:r>
    </w:p>
    <w:p w:rsidR="009F7999" w:rsidRPr="00210B69" w:rsidRDefault="009F7999" w:rsidP="002405CB">
      <w:pPr>
        <w:numPr>
          <w:ilvl w:val="0"/>
          <w:numId w:val="4"/>
        </w:numPr>
        <w:tabs>
          <w:tab w:val="clear" w:pos="0"/>
          <w:tab w:val="left" w:pos="360"/>
        </w:tabs>
        <w:ind w:left="357" w:hanging="357"/>
        <w:jc w:val="both"/>
        <w:rPr>
          <w:rFonts w:asciiTheme="minorHAnsi" w:eastAsia="Times New Roman" w:hAnsiTheme="minorHAnsi"/>
          <w:sz w:val="22"/>
          <w:szCs w:val="22"/>
        </w:rPr>
      </w:pPr>
      <w:r w:rsidRPr="00210B69">
        <w:rPr>
          <w:rFonts w:asciiTheme="minorHAnsi" w:eastAsia="Times New Roman" w:hAnsiTheme="minorHAnsi"/>
          <w:sz w:val="22"/>
          <w:szCs w:val="22"/>
        </w:rPr>
        <w:t xml:space="preserve">Visto: é necessário visto para o Nepal emitido localmente mediante a 2 fotos 5x7 </w:t>
      </w:r>
    </w:p>
    <w:p w:rsidR="008067DB" w:rsidRPr="00210B69" w:rsidRDefault="00BE63C0" w:rsidP="002405CB">
      <w:pPr>
        <w:numPr>
          <w:ilvl w:val="0"/>
          <w:numId w:val="4"/>
        </w:numPr>
        <w:tabs>
          <w:tab w:val="clear" w:pos="0"/>
          <w:tab w:val="left" w:pos="360"/>
        </w:tabs>
        <w:ind w:left="357" w:hanging="357"/>
        <w:jc w:val="both"/>
        <w:rPr>
          <w:rFonts w:asciiTheme="minorHAnsi" w:hAnsiTheme="minorHAnsi" w:cs="Arial"/>
          <w:sz w:val="22"/>
          <w:szCs w:val="22"/>
        </w:rPr>
      </w:pPr>
      <w:r w:rsidRPr="00210B69">
        <w:rPr>
          <w:rFonts w:asciiTheme="minorHAnsi" w:eastAsia="Times New Roman" w:hAnsiTheme="minorHAnsi"/>
          <w:sz w:val="22"/>
          <w:szCs w:val="22"/>
        </w:rPr>
        <w:t>Vacina: é necessário Certificado Internacional de Vacina contra febre amarela (11 dias antes do embarque</w:t>
      </w:r>
      <w:r w:rsidRPr="00210B69">
        <w:rPr>
          <w:rFonts w:asciiTheme="minorHAnsi" w:hAnsiTheme="minorHAnsi" w:cs="Arial"/>
          <w:sz w:val="22"/>
          <w:szCs w:val="22"/>
        </w:rPr>
        <w:t xml:space="preserve">) </w:t>
      </w:r>
    </w:p>
    <w:p w:rsidR="008067DB" w:rsidRPr="00210B69" w:rsidRDefault="008067DB" w:rsidP="002405CB">
      <w:pPr>
        <w:jc w:val="both"/>
        <w:rPr>
          <w:rFonts w:asciiTheme="minorHAnsi" w:eastAsia="DejaVu Sans" w:hAnsiTheme="minorHAnsi" w:cs="Tahoma"/>
          <w:sz w:val="22"/>
          <w:szCs w:val="22"/>
          <w:lang w:eastAsia="pt-BR" w:bidi="pt-BR"/>
        </w:rPr>
      </w:pPr>
    </w:p>
    <w:p w:rsidR="00210B69" w:rsidRPr="00192A2E" w:rsidRDefault="00210B69" w:rsidP="00210B69">
      <w:pPr>
        <w:rPr>
          <w:rFonts w:asciiTheme="minorHAnsi" w:hAnsiTheme="minorHAnsi"/>
          <w:sz w:val="22"/>
          <w:szCs w:val="22"/>
        </w:rPr>
      </w:pPr>
    </w:p>
    <w:tbl>
      <w:tblPr>
        <w:tblW w:w="0" w:type="auto"/>
        <w:tblInd w:w="15" w:type="dxa"/>
        <w:shd w:val="clear" w:color="auto" w:fill="365F91" w:themeFill="accent1" w:themeFillShade="B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641"/>
      </w:tblGrid>
      <w:tr w:rsidR="00210B69" w:rsidRPr="00192A2E" w:rsidTr="004D2833">
        <w:trPr>
          <w:trHeight w:val="603"/>
        </w:trPr>
        <w:tc>
          <w:tcPr>
            <w:tcW w:w="9641" w:type="dxa"/>
            <w:shd w:val="clear" w:color="auto" w:fill="365F91" w:themeFill="accent1" w:themeFillShade="BF"/>
            <w:vAlign w:val="center"/>
          </w:tcPr>
          <w:p w:rsidR="00210B69" w:rsidRPr="00192A2E" w:rsidRDefault="00210B69" w:rsidP="004D2833">
            <w:pPr>
              <w:tabs>
                <w:tab w:val="left" w:pos="420"/>
              </w:tabs>
              <w:snapToGrid w:val="0"/>
              <w:jc w:val="center"/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</w:pPr>
            <w:r w:rsidRPr="00192A2E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Valores em dólares americanos por pessoa, sujeitos à disponibilidade e alteração sem aviso prévio.</w:t>
            </w:r>
          </w:p>
          <w:p w:rsidR="00210B69" w:rsidRPr="00192A2E" w:rsidRDefault="00870132" w:rsidP="001E7ECD">
            <w:pPr>
              <w:ind w:left="-15" w:right="1059"/>
              <w:jc w:val="right"/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</w:pPr>
            <w:r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18/12</w:t>
            </w:r>
            <w:r w:rsidR="00CB11CB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/201</w:t>
            </w:r>
            <w:r w:rsidR="005C4ED9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8</w:t>
            </w:r>
          </w:p>
        </w:tc>
      </w:tr>
    </w:tbl>
    <w:p w:rsidR="00210B69" w:rsidRPr="00192A2E" w:rsidRDefault="00210B69" w:rsidP="00210B69">
      <w:pPr>
        <w:rPr>
          <w:rFonts w:asciiTheme="minorHAnsi" w:hAnsiTheme="minorHAnsi"/>
          <w:sz w:val="22"/>
          <w:szCs w:val="22"/>
        </w:rPr>
      </w:pPr>
    </w:p>
    <w:sectPr w:rsidR="00210B69" w:rsidRPr="00192A2E" w:rsidSect="00210B69">
      <w:headerReference w:type="default" r:id="rId8"/>
      <w:footerReference w:type="default" r:id="rId9"/>
      <w:pgSz w:w="11905" w:h="16837"/>
      <w:pgMar w:top="1758" w:right="1134" w:bottom="1418" w:left="1134" w:header="709" w:footer="56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2013" w:rsidRDefault="00682013">
      <w:r>
        <w:separator/>
      </w:r>
    </w:p>
  </w:endnote>
  <w:endnote w:type="continuationSeparator" w:id="0">
    <w:p w:rsidR="00682013" w:rsidRDefault="006820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MS Mincho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ヒラギノ角ゴ Pro W3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B69" w:rsidRPr="00A702F6" w:rsidRDefault="0068312F" w:rsidP="00210B69">
    <w:pPr>
      <w:spacing w:before="240" w:line="360" w:lineRule="auto"/>
      <w:jc w:val="center"/>
      <w:rPr>
        <w:rFonts w:asciiTheme="minorHAnsi" w:hAnsiTheme="minorHAnsi"/>
        <w:sz w:val="16"/>
        <w:szCs w:val="16"/>
      </w:rPr>
    </w:pPr>
    <w:r w:rsidRPr="00A702F6">
      <w:rPr>
        <w:rFonts w:asciiTheme="minorHAnsi" w:hAnsiTheme="minorHAnsi"/>
        <w:sz w:val="16"/>
        <w:szCs w:val="16"/>
      </w:rPr>
      <w:fldChar w:fldCharType="begin"/>
    </w:r>
    <w:r w:rsidR="00210B69" w:rsidRPr="00A702F6">
      <w:rPr>
        <w:rFonts w:asciiTheme="minorHAnsi" w:hAnsiTheme="minorHAnsi"/>
        <w:sz w:val="16"/>
        <w:szCs w:val="16"/>
      </w:rPr>
      <w:instrText xml:space="preserve"> PAGE </w:instrText>
    </w:r>
    <w:r w:rsidRPr="00A702F6">
      <w:rPr>
        <w:rFonts w:asciiTheme="minorHAnsi" w:hAnsiTheme="minorHAnsi"/>
        <w:sz w:val="16"/>
        <w:szCs w:val="16"/>
      </w:rPr>
      <w:fldChar w:fldCharType="separate"/>
    </w:r>
    <w:r w:rsidR="00870132">
      <w:rPr>
        <w:rFonts w:asciiTheme="minorHAnsi" w:hAnsiTheme="minorHAnsi"/>
        <w:noProof/>
        <w:sz w:val="16"/>
        <w:szCs w:val="16"/>
      </w:rPr>
      <w:t>3</w:t>
    </w:r>
    <w:r w:rsidRPr="00A702F6">
      <w:rPr>
        <w:rFonts w:asciiTheme="minorHAnsi" w:hAnsiTheme="minorHAnsi"/>
        <w:sz w:val="16"/>
        <w:szCs w:val="16"/>
      </w:rPr>
      <w:fldChar w:fldCharType="end"/>
    </w:r>
    <w:r w:rsidR="00210B69" w:rsidRPr="00A702F6">
      <w:rPr>
        <w:rFonts w:asciiTheme="minorHAnsi" w:hAnsiTheme="minorHAnsi"/>
        <w:sz w:val="16"/>
        <w:szCs w:val="16"/>
      </w:rPr>
      <w:t xml:space="preserve"> / </w:t>
    </w:r>
    <w:r w:rsidRPr="00A702F6">
      <w:rPr>
        <w:rFonts w:asciiTheme="minorHAnsi" w:hAnsiTheme="minorHAnsi"/>
        <w:sz w:val="16"/>
        <w:szCs w:val="16"/>
      </w:rPr>
      <w:fldChar w:fldCharType="begin"/>
    </w:r>
    <w:r w:rsidR="00210B69" w:rsidRPr="00A702F6">
      <w:rPr>
        <w:rFonts w:asciiTheme="minorHAnsi" w:hAnsiTheme="minorHAnsi"/>
        <w:sz w:val="16"/>
        <w:szCs w:val="16"/>
      </w:rPr>
      <w:instrText xml:space="preserve"> NUMPAGES \*Arabic </w:instrText>
    </w:r>
    <w:r w:rsidRPr="00A702F6">
      <w:rPr>
        <w:rFonts w:asciiTheme="minorHAnsi" w:hAnsiTheme="minorHAnsi"/>
        <w:sz w:val="16"/>
        <w:szCs w:val="16"/>
      </w:rPr>
      <w:fldChar w:fldCharType="separate"/>
    </w:r>
    <w:r w:rsidR="00870132">
      <w:rPr>
        <w:rFonts w:asciiTheme="minorHAnsi" w:hAnsiTheme="minorHAnsi"/>
        <w:noProof/>
        <w:sz w:val="16"/>
        <w:szCs w:val="16"/>
      </w:rPr>
      <w:t>3</w:t>
    </w:r>
    <w:r w:rsidRPr="00A702F6">
      <w:rPr>
        <w:rFonts w:asciiTheme="minorHAnsi" w:hAnsiTheme="minorHAnsi"/>
        <w:sz w:val="16"/>
        <w:szCs w:val="16"/>
      </w:rPr>
      <w:fldChar w:fldCharType="end"/>
    </w:r>
  </w:p>
  <w:p w:rsidR="00210B69" w:rsidRPr="00A702F6" w:rsidRDefault="00210B69" w:rsidP="00210B69">
    <w:pPr>
      <w:jc w:val="center"/>
      <w:rPr>
        <w:rFonts w:asciiTheme="minorHAnsi" w:hAnsiTheme="minorHAnsi"/>
        <w:sz w:val="18"/>
        <w:szCs w:val="18"/>
      </w:rPr>
    </w:pPr>
    <w:r w:rsidRPr="00A702F6">
      <w:rPr>
        <w:rFonts w:asciiTheme="minorHAnsi" w:hAnsiTheme="minorHAnsi"/>
        <w:b/>
        <w:sz w:val="18"/>
        <w:szCs w:val="18"/>
      </w:rPr>
      <w:t>Interpoint Viagens e Turismo Ltda</w:t>
    </w:r>
    <w:r w:rsidRPr="00A702F6">
      <w:rPr>
        <w:rFonts w:asciiTheme="minorHAnsi" w:hAnsiTheme="minorHAnsi"/>
        <w:sz w:val="18"/>
        <w:szCs w:val="18"/>
      </w:rPr>
      <w:t xml:space="preserve">. </w:t>
    </w:r>
    <w:r w:rsidRPr="00A702F6">
      <w:rPr>
        <w:rFonts w:asciiTheme="minorHAnsi" w:hAnsiTheme="minorHAnsi"/>
        <w:sz w:val="18"/>
        <w:szCs w:val="18"/>
      </w:rPr>
      <w:t>-  Tel.: 11 3087-9400 / Toll Free: 0800 771-9400 - www.interpoint.com.br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2013" w:rsidRDefault="00682013">
      <w:r>
        <w:separator/>
      </w:r>
    </w:p>
  </w:footnote>
  <w:footnote w:type="continuationSeparator" w:id="0">
    <w:p w:rsidR="00682013" w:rsidRDefault="006820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4" w:space="0" w:color="FF0000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833"/>
      <w:gridCol w:w="4804"/>
    </w:tblGrid>
    <w:tr w:rsidR="00210B69" w:rsidRPr="00A702F6" w:rsidTr="004D2833">
      <w:trPr>
        <w:trHeight w:val="574"/>
      </w:trPr>
      <w:tc>
        <w:tcPr>
          <w:tcW w:w="4833" w:type="dxa"/>
          <w:tcMar>
            <w:left w:w="0" w:type="dxa"/>
            <w:right w:w="0" w:type="dxa"/>
          </w:tcMar>
        </w:tcPr>
        <w:p w:rsidR="00210B69" w:rsidRPr="00A702F6" w:rsidRDefault="00210B69" w:rsidP="004D2833">
          <w:pPr>
            <w:pStyle w:val="Header"/>
          </w:pPr>
          <w:r w:rsidRPr="00A702F6">
            <w:rPr>
              <w:b/>
              <w:noProof/>
              <w:lang w:eastAsia="pt-BR"/>
            </w:rPr>
            <w:drawing>
              <wp:inline distT="0" distB="0" distL="0" distR="0">
                <wp:extent cx="1442720" cy="299720"/>
                <wp:effectExtent l="19050" t="0" r="5080" b="0"/>
                <wp:docPr id="1" name="Imagem 9" descr="logotipo_Interpoint.w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9" descr="logotipo_Interpoint.wm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272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05" w:type="dxa"/>
          <w:tcMar>
            <w:left w:w="0" w:type="dxa"/>
            <w:right w:w="0" w:type="dxa"/>
          </w:tcMar>
        </w:tcPr>
        <w:p w:rsidR="00210B69" w:rsidRPr="00A702F6" w:rsidRDefault="00210B69" w:rsidP="00210B69">
          <w:pPr>
            <w:pStyle w:val="Header"/>
            <w:jc w:val="right"/>
            <w:rPr>
              <w:sz w:val="20"/>
              <w:szCs w:val="20"/>
            </w:rPr>
          </w:pPr>
          <w:r w:rsidRPr="00A702F6">
            <w:rPr>
              <w:noProof/>
              <w:sz w:val="20"/>
              <w:szCs w:val="20"/>
              <w:lang w:eastAsia="zh-CN"/>
            </w:rPr>
            <w:t xml:space="preserve">ROTEIRO | </w:t>
          </w:r>
          <w:r>
            <w:rPr>
              <w:b/>
              <w:noProof/>
              <w:sz w:val="20"/>
              <w:szCs w:val="20"/>
              <w:lang w:eastAsia="zh-CN"/>
            </w:rPr>
            <w:t>ÁSIA</w:t>
          </w:r>
        </w:p>
      </w:tc>
    </w:tr>
  </w:tbl>
  <w:p w:rsidR="00210B69" w:rsidRPr="00A702F6" w:rsidRDefault="00210B69" w:rsidP="00210B69">
    <w:pPr>
      <w:rPr>
        <w:rFonts w:asciiTheme="minorHAnsi" w:hAnsiTheme="minorHAnsi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displayBackgroundShape/>
  <w:embedSystemFonts/>
  <w:proofState w:spelling="clean" w:grammar="clean"/>
  <w:stylePaneFormatFilter w:val="0000"/>
  <w:defaultTabStop w:val="709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DB432C"/>
    <w:rsid w:val="0000055E"/>
    <w:rsid w:val="00000EF4"/>
    <w:rsid w:val="0000149B"/>
    <w:rsid w:val="000226C9"/>
    <w:rsid w:val="00026814"/>
    <w:rsid w:val="0004526F"/>
    <w:rsid w:val="00050479"/>
    <w:rsid w:val="00062A05"/>
    <w:rsid w:val="000651FF"/>
    <w:rsid w:val="00085FE8"/>
    <w:rsid w:val="000A4870"/>
    <w:rsid w:val="000C6A71"/>
    <w:rsid w:val="000E0C4C"/>
    <w:rsid w:val="000E22DB"/>
    <w:rsid w:val="000F7354"/>
    <w:rsid w:val="00110D68"/>
    <w:rsid w:val="001171BB"/>
    <w:rsid w:val="001216A2"/>
    <w:rsid w:val="00121959"/>
    <w:rsid w:val="00126565"/>
    <w:rsid w:val="001351A1"/>
    <w:rsid w:val="001449C1"/>
    <w:rsid w:val="00152A35"/>
    <w:rsid w:val="0017637D"/>
    <w:rsid w:val="00193D0A"/>
    <w:rsid w:val="001A4292"/>
    <w:rsid w:val="001A6930"/>
    <w:rsid w:val="001C09FD"/>
    <w:rsid w:val="001C4C9D"/>
    <w:rsid w:val="001D2EA8"/>
    <w:rsid w:val="001E7ECD"/>
    <w:rsid w:val="001F3C75"/>
    <w:rsid w:val="0020751E"/>
    <w:rsid w:val="00210B69"/>
    <w:rsid w:val="00227BD4"/>
    <w:rsid w:val="002405CB"/>
    <w:rsid w:val="00244146"/>
    <w:rsid w:val="00260AF5"/>
    <w:rsid w:val="0028708A"/>
    <w:rsid w:val="002A1B83"/>
    <w:rsid w:val="002A4FC1"/>
    <w:rsid w:val="002D21AA"/>
    <w:rsid w:val="002D67CB"/>
    <w:rsid w:val="002F2D7C"/>
    <w:rsid w:val="00300BA4"/>
    <w:rsid w:val="00303411"/>
    <w:rsid w:val="00305457"/>
    <w:rsid w:val="00382A3B"/>
    <w:rsid w:val="003916AE"/>
    <w:rsid w:val="00397408"/>
    <w:rsid w:val="003A5CC7"/>
    <w:rsid w:val="003C7259"/>
    <w:rsid w:val="003D677F"/>
    <w:rsid w:val="003F20A7"/>
    <w:rsid w:val="004114CA"/>
    <w:rsid w:val="00417A6D"/>
    <w:rsid w:val="00423109"/>
    <w:rsid w:val="00470BAE"/>
    <w:rsid w:val="00477A8F"/>
    <w:rsid w:val="00491E15"/>
    <w:rsid w:val="005114BF"/>
    <w:rsid w:val="00540138"/>
    <w:rsid w:val="00567B54"/>
    <w:rsid w:val="0057797D"/>
    <w:rsid w:val="0059076B"/>
    <w:rsid w:val="005B0AE9"/>
    <w:rsid w:val="005C4ED9"/>
    <w:rsid w:val="005F3086"/>
    <w:rsid w:val="00603AF4"/>
    <w:rsid w:val="00642A28"/>
    <w:rsid w:val="0065162D"/>
    <w:rsid w:val="006615CA"/>
    <w:rsid w:val="00682013"/>
    <w:rsid w:val="0068312F"/>
    <w:rsid w:val="006C63C4"/>
    <w:rsid w:val="006E581B"/>
    <w:rsid w:val="006E613C"/>
    <w:rsid w:val="00725339"/>
    <w:rsid w:val="00747B11"/>
    <w:rsid w:val="00751983"/>
    <w:rsid w:val="00763DE1"/>
    <w:rsid w:val="007A46EF"/>
    <w:rsid w:val="007B4A20"/>
    <w:rsid w:val="007C2699"/>
    <w:rsid w:val="008067DB"/>
    <w:rsid w:val="00817A05"/>
    <w:rsid w:val="00822BF4"/>
    <w:rsid w:val="00841E01"/>
    <w:rsid w:val="008504D0"/>
    <w:rsid w:val="0086121B"/>
    <w:rsid w:val="00870132"/>
    <w:rsid w:val="008A0131"/>
    <w:rsid w:val="008A7CFE"/>
    <w:rsid w:val="008B67D7"/>
    <w:rsid w:val="008C4230"/>
    <w:rsid w:val="008D091D"/>
    <w:rsid w:val="00916046"/>
    <w:rsid w:val="009330E5"/>
    <w:rsid w:val="0096291C"/>
    <w:rsid w:val="0098686D"/>
    <w:rsid w:val="009902FA"/>
    <w:rsid w:val="00996516"/>
    <w:rsid w:val="009B4643"/>
    <w:rsid w:val="009E35DD"/>
    <w:rsid w:val="009F7999"/>
    <w:rsid w:val="00A237DA"/>
    <w:rsid w:val="00A352F3"/>
    <w:rsid w:val="00A40FA9"/>
    <w:rsid w:val="00A86450"/>
    <w:rsid w:val="00AC17BC"/>
    <w:rsid w:val="00AC6416"/>
    <w:rsid w:val="00AD163D"/>
    <w:rsid w:val="00AE7A79"/>
    <w:rsid w:val="00B03F35"/>
    <w:rsid w:val="00B15CCB"/>
    <w:rsid w:val="00B16221"/>
    <w:rsid w:val="00B175B5"/>
    <w:rsid w:val="00B226F4"/>
    <w:rsid w:val="00B33E1F"/>
    <w:rsid w:val="00B61A0F"/>
    <w:rsid w:val="00B7255F"/>
    <w:rsid w:val="00BA7458"/>
    <w:rsid w:val="00BE20D8"/>
    <w:rsid w:val="00BE512D"/>
    <w:rsid w:val="00BE63C0"/>
    <w:rsid w:val="00BF7FAC"/>
    <w:rsid w:val="00C10CA1"/>
    <w:rsid w:val="00C64C6B"/>
    <w:rsid w:val="00C65761"/>
    <w:rsid w:val="00C9340C"/>
    <w:rsid w:val="00CB11CB"/>
    <w:rsid w:val="00CB2C5D"/>
    <w:rsid w:val="00CB4B93"/>
    <w:rsid w:val="00CC13FD"/>
    <w:rsid w:val="00CD29E4"/>
    <w:rsid w:val="00CD3C98"/>
    <w:rsid w:val="00CD58E3"/>
    <w:rsid w:val="00D1201E"/>
    <w:rsid w:val="00D26C47"/>
    <w:rsid w:val="00D310FA"/>
    <w:rsid w:val="00D44578"/>
    <w:rsid w:val="00D47E71"/>
    <w:rsid w:val="00D56F11"/>
    <w:rsid w:val="00D57065"/>
    <w:rsid w:val="00D61BAD"/>
    <w:rsid w:val="00D843F9"/>
    <w:rsid w:val="00D9333D"/>
    <w:rsid w:val="00DA1900"/>
    <w:rsid w:val="00DB432C"/>
    <w:rsid w:val="00DE6C2C"/>
    <w:rsid w:val="00DF6E2C"/>
    <w:rsid w:val="00E00304"/>
    <w:rsid w:val="00E05548"/>
    <w:rsid w:val="00E101ED"/>
    <w:rsid w:val="00E341C8"/>
    <w:rsid w:val="00E77DF5"/>
    <w:rsid w:val="00E93BB6"/>
    <w:rsid w:val="00EA4E30"/>
    <w:rsid w:val="00EB3AB1"/>
    <w:rsid w:val="00EB73DF"/>
    <w:rsid w:val="00EE0542"/>
    <w:rsid w:val="00EE43BF"/>
    <w:rsid w:val="00EF6EF0"/>
    <w:rsid w:val="00F4247B"/>
    <w:rsid w:val="00F440F7"/>
    <w:rsid w:val="00F611E6"/>
    <w:rsid w:val="00F76973"/>
    <w:rsid w:val="00F769BA"/>
    <w:rsid w:val="00F83032"/>
    <w:rsid w:val="00F86118"/>
    <w:rsid w:val="00FC61CE"/>
    <w:rsid w:val="00FD67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6930"/>
    <w:pPr>
      <w:widowControl w:val="0"/>
      <w:suppressAutoHyphens/>
    </w:pPr>
    <w:rPr>
      <w:rFonts w:eastAsia="Arial Unicode MS"/>
      <w:kern w:val="1"/>
      <w:sz w:val="24"/>
      <w:szCs w:val="24"/>
      <w:lang w:eastAsia="ar-SA"/>
    </w:rPr>
  </w:style>
  <w:style w:type="paragraph" w:styleId="Heading1">
    <w:name w:val="heading 1"/>
    <w:basedOn w:val="Captulo"/>
    <w:next w:val="BodyText"/>
    <w:qFormat/>
    <w:rsid w:val="001A6930"/>
    <w:pPr>
      <w:tabs>
        <w:tab w:val="num" w:pos="0"/>
      </w:tabs>
      <w:outlineLvl w:val="0"/>
    </w:pPr>
    <w:rPr>
      <w:b/>
      <w:bCs/>
      <w:sz w:val="32"/>
      <w:szCs w:val="32"/>
    </w:rPr>
  </w:style>
  <w:style w:type="paragraph" w:styleId="Heading2">
    <w:name w:val="heading 2"/>
    <w:basedOn w:val="Captulo"/>
    <w:next w:val="BodyText"/>
    <w:qFormat/>
    <w:rsid w:val="001A6930"/>
    <w:pPr>
      <w:tabs>
        <w:tab w:val="num" w:pos="0"/>
      </w:tabs>
      <w:outlineLvl w:val="1"/>
    </w:pPr>
    <w:rPr>
      <w:b/>
      <w:bCs/>
      <w:i/>
      <w:iCs/>
    </w:rPr>
  </w:style>
  <w:style w:type="paragraph" w:styleId="Heading3">
    <w:name w:val="heading 3"/>
    <w:basedOn w:val="Captulo"/>
    <w:next w:val="BodyText"/>
    <w:qFormat/>
    <w:rsid w:val="001A6930"/>
    <w:pPr>
      <w:tabs>
        <w:tab w:val="num" w:pos="0"/>
      </w:tabs>
      <w:outlineLvl w:val="2"/>
    </w:pPr>
    <w:rPr>
      <w:b/>
      <w:bCs/>
    </w:rPr>
  </w:style>
  <w:style w:type="paragraph" w:styleId="Heading4">
    <w:name w:val="heading 4"/>
    <w:basedOn w:val="Captulo"/>
    <w:next w:val="BodyText"/>
    <w:qFormat/>
    <w:rsid w:val="001A6930"/>
    <w:pPr>
      <w:tabs>
        <w:tab w:val="num" w:pos="0"/>
      </w:tabs>
      <w:outlineLvl w:val="3"/>
    </w:pPr>
    <w:rPr>
      <w:b/>
      <w:bCs/>
      <w:i/>
      <w:iCs/>
      <w:sz w:val="24"/>
      <w:szCs w:val="24"/>
    </w:rPr>
  </w:style>
  <w:style w:type="paragraph" w:styleId="Heading5">
    <w:name w:val="heading 5"/>
    <w:basedOn w:val="Captulo"/>
    <w:next w:val="BodyText"/>
    <w:qFormat/>
    <w:rsid w:val="001A6930"/>
    <w:pPr>
      <w:tabs>
        <w:tab w:val="num" w:pos="0"/>
      </w:tabs>
      <w:outlineLvl w:val="4"/>
    </w:pPr>
    <w:rPr>
      <w:b/>
      <w:bCs/>
      <w:sz w:val="24"/>
      <w:szCs w:val="24"/>
    </w:rPr>
  </w:style>
  <w:style w:type="paragraph" w:styleId="Heading6">
    <w:name w:val="heading 6"/>
    <w:basedOn w:val="Captulo"/>
    <w:next w:val="BodyText"/>
    <w:qFormat/>
    <w:rsid w:val="001A6930"/>
    <w:pPr>
      <w:tabs>
        <w:tab w:val="num" w:pos="0"/>
      </w:tabs>
      <w:outlineLvl w:val="5"/>
    </w:pPr>
    <w:rPr>
      <w:b/>
      <w:bCs/>
      <w:sz w:val="21"/>
      <w:szCs w:val="21"/>
    </w:rPr>
  </w:style>
  <w:style w:type="paragraph" w:styleId="Heading7">
    <w:name w:val="heading 7"/>
    <w:basedOn w:val="Captulo"/>
    <w:next w:val="BodyText"/>
    <w:qFormat/>
    <w:rsid w:val="001A6930"/>
    <w:pPr>
      <w:tabs>
        <w:tab w:val="num" w:pos="0"/>
      </w:tabs>
      <w:outlineLvl w:val="6"/>
    </w:pPr>
    <w:rPr>
      <w:b/>
      <w:bCs/>
      <w:sz w:val="21"/>
      <w:szCs w:val="21"/>
    </w:rPr>
  </w:style>
  <w:style w:type="paragraph" w:styleId="Heading8">
    <w:name w:val="heading 8"/>
    <w:basedOn w:val="Captulo"/>
    <w:next w:val="BodyText"/>
    <w:qFormat/>
    <w:rsid w:val="001A6930"/>
    <w:pPr>
      <w:tabs>
        <w:tab w:val="num" w:pos="0"/>
      </w:tabs>
      <w:outlineLvl w:val="7"/>
    </w:pPr>
    <w:rPr>
      <w:b/>
      <w:bCs/>
      <w:sz w:val="21"/>
      <w:szCs w:val="21"/>
    </w:rPr>
  </w:style>
  <w:style w:type="paragraph" w:styleId="Heading9">
    <w:name w:val="heading 9"/>
    <w:basedOn w:val="Captulo"/>
    <w:next w:val="BodyText"/>
    <w:qFormat/>
    <w:rsid w:val="001A6930"/>
    <w:pPr>
      <w:tabs>
        <w:tab w:val="num" w:pos="0"/>
      </w:tabs>
      <w:outlineLvl w:val="8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3z0">
    <w:name w:val="WW8Num3z0"/>
    <w:rsid w:val="001A6930"/>
    <w:rPr>
      <w:rFonts w:ascii="Symbol" w:hAnsi="Symbol"/>
    </w:rPr>
  </w:style>
  <w:style w:type="character" w:customStyle="1" w:styleId="WW8Num4z0">
    <w:name w:val="WW8Num4z0"/>
    <w:rsid w:val="001A6930"/>
    <w:rPr>
      <w:rFonts w:ascii="Symbol" w:hAnsi="Symbol"/>
    </w:rPr>
  </w:style>
  <w:style w:type="character" w:customStyle="1" w:styleId="Absatz-Standardschriftart">
    <w:name w:val="Absatz-Standardschriftart"/>
    <w:rsid w:val="001A6930"/>
  </w:style>
  <w:style w:type="character" w:customStyle="1" w:styleId="WW-Absatz-Standardschriftart">
    <w:name w:val="WW-Absatz-Standardschriftart"/>
    <w:rsid w:val="001A6930"/>
  </w:style>
  <w:style w:type="character" w:customStyle="1" w:styleId="WW-Absatz-Standardschriftart1">
    <w:name w:val="WW-Absatz-Standardschriftart1"/>
    <w:rsid w:val="001A6930"/>
  </w:style>
  <w:style w:type="character" w:customStyle="1" w:styleId="WW-Absatz-Standardschriftart11">
    <w:name w:val="WW-Absatz-Standardschriftart11"/>
    <w:rsid w:val="001A6930"/>
  </w:style>
  <w:style w:type="character" w:customStyle="1" w:styleId="WW-Absatz-Standardschriftart111">
    <w:name w:val="WW-Absatz-Standardschriftart111"/>
    <w:rsid w:val="001A6930"/>
  </w:style>
  <w:style w:type="character" w:customStyle="1" w:styleId="WW8Num5z0">
    <w:name w:val="WW8Num5z0"/>
    <w:rsid w:val="001A6930"/>
    <w:rPr>
      <w:rFonts w:ascii="Wingdings" w:hAnsi="Wingdings" w:cs="StarSymbol"/>
      <w:sz w:val="18"/>
      <w:szCs w:val="18"/>
    </w:rPr>
  </w:style>
  <w:style w:type="character" w:customStyle="1" w:styleId="WW8Num6z0">
    <w:name w:val="WW8Num6z0"/>
    <w:rsid w:val="001A6930"/>
    <w:rPr>
      <w:rFonts w:ascii="Wingdings" w:hAnsi="Wingdings"/>
    </w:rPr>
  </w:style>
  <w:style w:type="character" w:customStyle="1" w:styleId="WW8Num7z0">
    <w:name w:val="WW8Num7z0"/>
    <w:rsid w:val="001A6930"/>
    <w:rPr>
      <w:rFonts w:ascii="Symbol" w:hAnsi="Symbol"/>
    </w:rPr>
  </w:style>
  <w:style w:type="character" w:customStyle="1" w:styleId="Fontepargpadro2">
    <w:name w:val="Fonte parág. padrão2"/>
    <w:rsid w:val="001A6930"/>
  </w:style>
  <w:style w:type="character" w:customStyle="1" w:styleId="WW8Num2z0">
    <w:name w:val="WW8Num2z0"/>
    <w:rsid w:val="001A6930"/>
    <w:rPr>
      <w:rFonts w:ascii="Symbol" w:hAnsi="Symbol"/>
    </w:rPr>
  </w:style>
  <w:style w:type="character" w:customStyle="1" w:styleId="WW-Absatz-Standardschriftart1111">
    <w:name w:val="WW-Absatz-Standardschriftart1111"/>
    <w:rsid w:val="001A6930"/>
  </w:style>
  <w:style w:type="character" w:customStyle="1" w:styleId="WW-Absatz-Standardschriftart11111">
    <w:name w:val="WW-Absatz-Standardschriftart11111"/>
    <w:rsid w:val="001A6930"/>
  </w:style>
  <w:style w:type="character" w:customStyle="1" w:styleId="WW-Absatz-Standardschriftart111111">
    <w:name w:val="WW-Absatz-Standardschriftart111111"/>
    <w:rsid w:val="001A6930"/>
  </w:style>
  <w:style w:type="character" w:customStyle="1" w:styleId="WW-Absatz-Standardschriftart1111111">
    <w:name w:val="WW-Absatz-Standardschriftart1111111"/>
    <w:rsid w:val="001A6930"/>
  </w:style>
  <w:style w:type="character" w:customStyle="1" w:styleId="WW-Absatz-Standardschriftart11111111">
    <w:name w:val="WW-Absatz-Standardschriftart11111111"/>
    <w:rsid w:val="001A6930"/>
  </w:style>
  <w:style w:type="character" w:customStyle="1" w:styleId="WW-Absatz-Standardschriftart111111111">
    <w:name w:val="WW-Absatz-Standardschriftart111111111"/>
    <w:rsid w:val="001A6930"/>
  </w:style>
  <w:style w:type="character" w:customStyle="1" w:styleId="WW-Absatz-Standardschriftart1111111111">
    <w:name w:val="WW-Absatz-Standardschriftart1111111111"/>
    <w:rsid w:val="001A6930"/>
  </w:style>
  <w:style w:type="character" w:customStyle="1" w:styleId="WW-Absatz-Standardschriftart11111111111">
    <w:name w:val="WW-Absatz-Standardschriftart11111111111"/>
    <w:rsid w:val="001A6930"/>
  </w:style>
  <w:style w:type="character" w:customStyle="1" w:styleId="WW8Num2z1">
    <w:name w:val="WW8Num2z1"/>
    <w:rsid w:val="001A6930"/>
    <w:rPr>
      <w:rFonts w:ascii="Courier New" w:hAnsi="Courier New" w:cs="Courier New"/>
    </w:rPr>
  </w:style>
  <w:style w:type="character" w:customStyle="1" w:styleId="WW8Num2z2">
    <w:name w:val="WW8Num2z2"/>
    <w:rsid w:val="001A6930"/>
    <w:rPr>
      <w:rFonts w:ascii="Wingdings" w:hAnsi="Wingdings"/>
    </w:rPr>
  </w:style>
  <w:style w:type="character" w:customStyle="1" w:styleId="WW8Num3z1">
    <w:name w:val="WW8Num3z1"/>
    <w:rsid w:val="001A6930"/>
    <w:rPr>
      <w:rFonts w:ascii="Courier New" w:hAnsi="Courier New" w:cs="Courier New"/>
    </w:rPr>
  </w:style>
  <w:style w:type="character" w:customStyle="1" w:styleId="WW8Num3z2">
    <w:name w:val="WW8Num3z2"/>
    <w:rsid w:val="001A6930"/>
    <w:rPr>
      <w:rFonts w:ascii="Wingdings" w:hAnsi="Wingdings"/>
    </w:rPr>
  </w:style>
  <w:style w:type="character" w:customStyle="1" w:styleId="WW8Num4z1">
    <w:name w:val="WW8Num4z1"/>
    <w:rsid w:val="001A6930"/>
    <w:rPr>
      <w:rFonts w:ascii="Courier New" w:hAnsi="Courier New" w:cs="Courier New"/>
    </w:rPr>
  </w:style>
  <w:style w:type="character" w:customStyle="1" w:styleId="WW8Num4z2">
    <w:name w:val="WW8Num4z2"/>
    <w:rsid w:val="001A6930"/>
    <w:rPr>
      <w:rFonts w:ascii="Wingdings" w:hAnsi="Wingdings"/>
    </w:rPr>
  </w:style>
  <w:style w:type="character" w:customStyle="1" w:styleId="WW-Absatz-Standardschriftart111111111111">
    <w:name w:val="WW-Absatz-Standardschriftart111111111111"/>
    <w:rsid w:val="001A6930"/>
  </w:style>
  <w:style w:type="character" w:customStyle="1" w:styleId="WW-Absatz-Standardschriftart1111111111111">
    <w:name w:val="WW-Absatz-Standardschriftart1111111111111"/>
    <w:rsid w:val="001A6930"/>
  </w:style>
  <w:style w:type="character" w:customStyle="1" w:styleId="WW-Absatz-Standardschriftart11111111111111">
    <w:name w:val="WW-Absatz-Standardschriftart11111111111111"/>
    <w:rsid w:val="001A6930"/>
  </w:style>
  <w:style w:type="character" w:customStyle="1" w:styleId="WW-Absatz-Standardschriftart111111111111111">
    <w:name w:val="WW-Absatz-Standardschriftart111111111111111"/>
    <w:rsid w:val="001A6930"/>
  </w:style>
  <w:style w:type="character" w:customStyle="1" w:styleId="WW-Absatz-Standardschriftart1111111111111111">
    <w:name w:val="WW-Absatz-Standardschriftart1111111111111111"/>
    <w:rsid w:val="001A6930"/>
  </w:style>
  <w:style w:type="character" w:customStyle="1" w:styleId="WW8Num1z0">
    <w:name w:val="WW8Num1z0"/>
    <w:rsid w:val="001A6930"/>
    <w:rPr>
      <w:rFonts w:ascii="Wingdings" w:hAnsi="Wingdings"/>
    </w:rPr>
  </w:style>
  <w:style w:type="character" w:customStyle="1" w:styleId="WW8Num1z1">
    <w:name w:val="WW8Num1z1"/>
    <w:rsid w:val="001A6930"/>
    <w:rPr>
      <w:rFonts w:ascii="Wingdings 2" w:hAnsi="Wingdings 2" w:cs="Courier New"/>
    </w:rPr>
  </w:style>
  <w:style w:type="character" w:customStyle="1" w:styleId="WW8Num1z2">
    <w:name w:val="WW8Num1z2"/>
    <w:rsid w:val="001A6930"/>
    <w:rPr>
      <w:rFonts w:ascii="StarSymbol" w:hAnsi="StarSymbol"/>
    </w:rPr>
  </w:style>
  <w:style w:type="character" w:customStyle="1" w:styleId="WW-Absatz-Standardschriftart11111111111111111">
    <w:name w:val="WW-Absatz-Standardschriftart11111111111111111"/>
    <w:rsid w:val="001A6930"/>
  </w:style>
  <w:style w:type="character" w:customStyle="1" w:styleId="WW-Absatz-Standardschriftart111111111111111111">
    <w:name w:val="WW-Absatz-Standardschriftart111111111111111111"/>
    <w:rsid w:val="001A6930"/>
  </w:style>
  <w:style w:type="character" w:customStyle="1" w:styleId="WW-Absatz-Standardschriftart1111111111111111111">
    <w:name w:val="WW-Absatz-Standardschriftart1111111111111111111"/>
    <w:rsid w:val="001A6930"/>
  </w:style>
  <w:style w:type="character" w:customStyle="1" w:styleId="Smbolosdenumerao">
    <w:name w:val="Símbolos de numeração"/>
    <w:rsid w:val="001A6930"/>
  </w:style>
  <w:style w:type="character" w:customStyle="1" w:styleId="Marcadores">
    <w:name w:val="Marcadores"/>
    <w:rsid w:val="001A6930"/>
    <w:rPr>
      <w:rFonts w:ascii="StarSymbol" w:eastAsia="StarSymbol" w:hAnsi="StarSymbol" w:cs="StarSymbol"/>
      <w:sz w:val="18"/>
      <w:szCs w:val="18"/>
    </w:rPr>
  </w:style>
  <w:style w:type="character" w:customStyle="1" w:styleId="CaracteresdeNotadeRodap">
    <w:name w:val="Caracteres de Nota de Rodapé"/>
    <w:rsid w:val="001A6930"/>
  </w:style>
  <w:style w:type="character" w:customStyle="1" w:styleId="CaracteresdeNotadeFim">
    <w:name w:val="Caracteres de Nota de Fim"/>
    <w:rsid w:val="001A6930"/>
  </w:style>
  <w:style w:type="character" w:styleId="Hyperlink">
    <w:name w:val="Hyperlink"/>
    <w:rsid w:val="001A6930"/>
    <w:rPr>
      <w:color w:val="000080"/>
      <w:u w:val="single"/>
    </w:rPr>
  </w:style>
  <w:style w:type="character" w:styleId="FollowedHyperlink">
    <w:name w:val="FollowedHyperlink"/>
    <w:rsid w:val="001A6930"/>
    <w:rPr>
      <w:color w:val="800000"/>
      <w:u w:val="single"/>
    </w:rPr>
  </w:style>
  <w:style w:type="character" w:customStyle="1" w:styleId="Fontepargpadro1">
    <w:name w:val="Fonte parág. padrão1"/>
    <w:rsid w:val="001A6930"/>
  </w:style>
  <w:style w:type="character" w:styleId="Emphasis">
    <w:name w:val="Emphasis"/>
    <w:basedOn w:val="Fontepargpadro1"/>
    <w:qFormat/>
    <w:rsid w:val="001A6930"/>
    <w:rPr>
      <w:i/>
      <w:iCs/>
    </w:rPr>
  </w:style>
  <w:style w:type="character" w:styleId="Strong">
    <w:name w:val="Strong"/>
    <w:basedOn w:val="Fontepargpadro1"/>
    <w:qFormat/>
    <w:rsid w:val="001A6930"/>
    <w:rPr>
      <w:b/>
      <w:bCs/>
    </w:rPr>
  </w:style>
  <w:style w:type="character" w:customStyle="1" w:styleId="CabealhoChar">
    <w:name w:val="Cabeçalho Char"/>
    <w:basedOn w:val="Fontepargpadro2"/>
    <w:uiPriority w:val="99"/>
    <w:rsid w:val="001A6930"/>
    <w:rPr>
      <w:rFonts w:eastAsia="Arial Unicode MS"/>
      <w:kern w:val="1"/>
      <w:sz w:val="24"/>
      <w:szCs w:val="24"/>
    </w:rPr>
  </w:style>
  <w:style w:type="character" w:customStyle="1" w:styleId="longtext">
    <w:name w:val="long_text"/>
    <w:basedOn w:val="Fontepargpadro2"/>
    <w:rsid w:val="001A6930"/>
  </w:style>
  <w:style w:type="paragraph" w:customStyle="1" w:styleId="Ttulo1">
    <w:name w:val="Título1"/>
    <w:basedOn w:val="Normal"/>
    <w:next w:val="BodyText"/>
    <w:rsid w:val="001A6930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rsid w:val="001A6930"/>
    <w:pPr>
      <w:spacing w:after="120"/>
    </w:pPr>
  </w:style>
  <w:style w:type="paragraph" w:styleId="List">
    <w:name w:val="List"/>
    <w:basedOn w:val="BodyText"/>
    <w:rsid w:val="001A6930"/>
    <w:rPr>
      <w:rFonts w:cs="Tahoma"/>
    </w:rPr>
  </w:style>
  <w:style w:type="paragraph" w:customStyle="1" w:styleId="Legenda2">
    <w:name w:val="Legenda2"/>
    <w:basedOn w:val="Normal"/>
    <w:rsid w:val="001A6930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1A6930"/>
    <w:pPr>
      <w:suppressLineNumbers/>
    </w:pPr>
    <w:rPr>
      <w:rFonts w:cs="Tahoma"/>
    </w:rPr>
  </w:style>
  <w:style w:type="paragraph" w:customStyle="1" w:styleId="Captulo">
    <w:name w:val="Capítulo"/>
    <w:basedOn w:val="Normal"/>
    <w:next w:val="BodyText"/>
    <w:rsid w:val="001A6930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Legenda1">
    <w:name w:val="Legenda1"/>
    <w:basedOn w:val="Normal"/>
    <w:rsid w:val="001A6930"/>
    <w:pPr>
      <w:suppressLineNumbers/>
      <w:spacing w:before="120" w:after="120"/>
    </w:pPr>
    <w:rPr>
      <w:rFonts w:cs="Tahoma"/>
      <w:i/>
      <w:iCs/>
    </w:rPr>
  </w:style>
  <w:style w:type="paragraph" w:styleId="Header">
    <w:name w:val="header"/>
    <w:basedOn w:val="Normal"/>
    <w:uiPriority w:val="99"/>
    <w:rsid w:val="001A6930"/>
    <w:pPr>
      <w:suppressLineNumbers/>
      <w:tabs>
        <w:tab w:val="center" w:pos="4818"/>
        <w:tab w:val="right" w:pos="9637"/>
      </w:tabs>
    </w:pPr>
  </w:style>
  <w:style w:type="paragraph" w:styleId="Footer">
    <w:name w:val="footer"/>
    <w:basedOn w:val="Normal"/>
    <w:rsid w:val="001A6930"/>
    <w:pPr>
      <w:suppressLineNumbers/>
      <w:tabs>
        <w:tab w:val="center" w:pos="4818"/>
        <w:tab w:val="right" w:pos="9637"/>
      </w:tabs>
    </w:pPr>
  </w:style>
  <w:style w:type="paragraph" w:styleId="FootnoteText">
    <w:name w:val="footnote text"/>
    <w:basedOn w:val="Normal"/>
    <w:rsid w:val="001A6930"/>
    <w:pPr>
      <w:suppressLineNumbers/>
      <w:ind w:left="283" w:hanging="283"/>
    </w:pPr>
    <w:rPr>
      <w:sz w:val="20"/>
      <w:szCs w:val="20"/>
    </w:rPr>
  </w:style>
  <w:style w:type="paragraph" w:customStyle="1" w:styleId="RecuodaLista">
    <w:name w:val="Recuo da Lista"/>
    <w:basedOn w:val="BodyText"/>
    <w:rsid w:val="001A6930"/>
    <w:pPr>
      <w:tabs>
        <w:tab w:val="left" w:pos="11340"/>
      </w:tabs>
      <w:ind w:left="2835" w:hanging="2551"/>
    </w:pPr>
  </w:style>
  <w:style w:type="paragraph" w:customStyle="1" w:styleId="Recuodeslocado">
    <w:name w:val="Recuo deslocado"/>
    <w:basedOn w:val="BodyText"/>
    <w:rsid w:val="001A6930"/>
    <w:pPr>
      <w:tabs>
        <w:tab w:val="left" w:pos="2268"/>
      </w:tabs>
      <w:ind w:left="567" w:hanging="283"/>
    </w:pPr>
  </w:style>
  <w:style w:type="paragraph" w:styleId="BodyTextIndent">
    <w:name w:val="Body Text Indent"/>
    <w:basedOn w:val="BodyText"/>
    <w:rsid w:val="001A6930"/>
    <w:pPr>
      <w:ind w:left="283"/>
    </w:pPr>
  </w:style>
  <w:style w:type="paragraph" w:customStyle="1" w:styleId="Saudaesfinais">
    <w:name w:val="Saudações finais"/>
    <w:basedOn w:val="Normal"/>
    <w:rsid w:val="001A6930"/>
    <w:pPr>
      <w:suppressLineNumbers/>
    </w:pPr>
  </w:style>
  <w:style w:type="paragraph" w:customStyle="1" w:styleId="Contedodatabela">
    <w:name w:val="Conteúdo da tabela"/>
    <w:basedOn w:val="Normal"/>
    <w:rsid w:val="001A6930"/>
    <w:pPr>
      <w:suppressLineNumbers/>
    </w:pPr>
  </w:style>
  <w:style w:type="paragraph" w:customStyle="1" w:styleId="Ttulodatabela">
    <w:name w:val="Título da tabela"/>
    <w:basedOn w:val="Contedodatabela"/>
    <w:rsid w:val="001A6930"/>
    <w:pPr>
      <w:jc w:val="center"/>
    </w:pPr>
    <w:rPr>
      <w:b/>
      <w:bCs/>
    </w:rPr>
  </w:style>
  <w:style w:type="paragraph" w:customStyle="1" w:styleId="ListarContedo">
    <w:name w:val="Listar Conteúdo"/>
    <w:basedOn w:val="Normal"/>
    <w:rsid w:val="001A6930"/>
    <w:pPr>
      <w:ind w:left="567"/>
    </w:pPr>
  </w:style>
  <w:style w:type="paragraph" w:customStyle="1" w:styleId="titulo">
    <w:name w:val="titulo"/>
    <w:basedOn w:val="Normal"/>
    <w:rsid w:val="001A6930"/>
    <w:pPr>
      <w:jc w:val="center"/>
    </w:pPr>
    <w:rPr>
      <w:rFonts w:ascii="Verdana" w:hAnsi="Verdana"/>
      <w:b/>
      <w:bCs/>
      <w:color w:val="000080"/>
    </w:rPr>
  </w:style>
  <w:style w:type="paragraph" w:customStyle="1" w:styleId="corpo">
    <w:name w:val="corpo"/>
    <w:basedOn w:val="Normal"/>
    <w:rsid w:val="001A6930"/>
    <w:rPr>
      <w:rFonts w:ascii="Verdana" w:hAnsi="Verdana"/>
      <w:color w:val="000000"/>
      <w:sz w:val="20"/>
      <w:szCs w:val="20"/>
    </w:rPr>
  </w:style>
  <w:style w:type="paragraph" w:customStyle="1" w:styleId="dia">
    <w:name w:val="dia"/>
    <w:basedOn w:val="Normal"/>
    <w:rsid w:val="001A6930"/>
    <w:pPr>
      <w:jc w:val="both"/>
    </w:pPr>
    <w:rPr>
      <w:rFonts w:ascii="Verdana" w:hAnsi="Verdana"/>
      <w:sz w:val="20"/>
    </w:rPr>
  </w:style>
  <w:style w:type="paragraph" w:customStyle="1" w:styleId="tabela">
    <w:name w:val="tabela"/>
    <w:basedOn w:val="Normal"/>
    <w:rsid w:val="001A6930"/>
    <w:pPr>
      <w:snapToGrid w:val="0"/>
      <w:jc w:val="center"/>
    </w:pPr>
    <w:rPr>
      <w:rFonts w:ascii="Verdana" w:hAnsi="Verdana"/>
      <w:sz w:val="20"/>
    </w:rPr>
  </w:style>
  <w:style w:type="paragraph" w:customStyle="1" w:styleId="relao">
    <w:name w:val="relação"/>
    <w:basedOn w:val="Normal"/>
    <w:rsid w:val="001A6930"/>
    <w:pPr>
      <w:tabs>
        <w:tab w:val="left" w:pos="720"/>
      </w:tabs>
    </w:pPr>
    <w:rPr>
      <w:rFonts w:ascii="Verdana" w:hAnsi="Verdana"/>
      <w:color w:val="000000"/>
      <w:sz w:val="20"/>
    </w:rPr>
  </w:style>
  <w:style w:type="paragraph" w:customStyle="1" w:styleId="final">
    <w:name w:val="final"/>
    <w:basedOn w:val="Normal"/>
    <w:rsid w:val="001A6930"/>
    <w:pPr>
      <w:jc w:val="center"/>
    </w:pPr>
    <w:rPr>
      <w:rFonts w:ascii="Verdana" w:hAnsi="Verdana"/>
      <w:i/>
      <w:iCs/>
      <w:color w:val="FF0000"/>
      <w:sz w:val="20"/>
      <w:szCs w:val="20"/>
    </w:rPr>
  </w:style>
  <w:style w:type="paragraph" w:customStyle="1" w:styleId="tabelacb">
    <w:name w:val="tabela cb"/>
    <w:basedOn w:val="tabela"/>
    <w:rsid w:val="001A6930"/>
    <w:pPr>
      <w:shd w:val="clear" w:color="auto" w:fill="666699"/>
    </w:pPr>
    <w:rPr>
      <w:b/>
      <w:color w:val="FFFFFF"/>
    </w:rPr>
  </w:style>
  <w:style w:type="paragraph" w:styleId="NormalWeb">
    <w:name w:val="Normal (Web)"/>
    <w:basedOn w:val="Normal"/>
    <w:rsid w:val="001A6930"/>
    <w:pPr>
      <w:widowControl/>
      <w:suppressAutoHyphens w:val="0"/>
      <w:spacing w:before="105"/>
    </w:pPr>
    <w:rPr>
      <w:rFonts w:eastAsia="Times New Roman"/>
      <w:lang w:val="en-GB"/>
    </w:rPr>
  </w:style>
  <w:style w:type="paragraph" w:customStyle="1" w:styleId="Contedodetabela">
    <w:name w:val="Conteúdo de tabela"/>
    <w:basedOn w:val="Normal"/>
    <w:rsid w:val="001A6930"/>
    <w:pPr>
      <w:suppressLineNumbers/>
    </w:pPr>
  </w:style>
  <w:style w:type="paragraph" w:customStyle="1" w:styleId="Ttulodetabela">
    <w:name w:val="Título de tabela"/>
    <w:basedOn w:val="Contedodetabela"/>
    <w:rsid w:val="001A6930"/>
    <w:pPr>
      <w:jc w:val="center"/>
    </w:pPr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0F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FA9"/>
    <w:rPr>
      <w:rFonts w:ascii="Tahoma" w:eastAsia="Arial Unicode MS" w:hAnsi="Tahoma" w:cs="Tahoma"/>
      <w:kern w:val="1"/>
      <w:sz w:val="16"/>
      <w:szCs w:val="16"/>
      <w:lang w:eastAsia="ar-SA"/>
    </w:rPr>
  </w:style>
  <w:style w:type="paragraph" w:customStyle="1" w:styleId="Cabealho1">
    <w:name w:val="Cabeçalho1"/>
    <w:autoRedefine/>
    <w:rsid w:val="007C2699"/>
    <w:pPr>
      <w:tabs>
        <w:tab w:val="center" w:pos="4320"/>
        <w:tab w:val="right" w:pos="8640"/>
      </w:tabs>
    </w:pPr>
    <w:rPr>
      <w:rFonts w:eastAsia="ヒラギノ角ゴ Pro W3"/>
      <w:color w:val="000000"/>
      <w:sz w:val="24"/>
      <w:lang w:val="en-US"/>
    </w:rPr>
  </w:style>
  <w:style w:type="table" w:styleId="TableGrid">
    <w:name w:val="Table Grid"/>
    <w:basedOn w:val="TableNormal"/>
    <w:uiPriority w:val="59"/>
    <w:rsid w:val="00210B6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/>
      <w:kern w:val="1"/>
      <w:sz w:val="24"/>
      <w:szCs w:val="24"/>
      <w:lang w:eastAsia="ar-SA"/>
    </w:rPr>
  </w:style>
  <w:style w:type="paragraph" w:styleId="Ttulo1">
    <w:name w:val="heading 1"/>
    <w:basedOn w:val="Captulo"/>
    <w:next w:val="Corpodetexto"/>
    <w:qFormat/>
    <w:pPr>
      <w:tabs>
        <w:tab w:val="num" w:pos="0"/>
      </w:tabs>
      <w:outlineLvl w:val="0"/>
    </w:pPr>
    <w:rPr>
      <w:b/>
      <w:bCs/>
      <w:sz w:val="32"/>
      <w:szCs w:val="32"/>
    </w:rPr>
  </w:style>
  <w:style w:type="paragraph" w:styleId="Ttulo2">
    <w:name w:val="heading 2"/>
    <w:basedOn w:val="Captulo"/>
    <w:next w:val="Corpodetexto"/>
    <w:qFormat/>
    <w:pPr>
      <w:tabs>
        <w:tab w:val="num" w:pos="0"/>
      </w:tabs>
      <w:outlineLvl w:val="1"/>
    </w:pPr>
    <w:rPr>
      <w:b/>
      <w:bCs/>
      <w:i/>
      <w:iCs/>
    </w:rPr>
  </w:style>
  <w:style w:type="paragraph" w:styleId="Ttulo3">
    <w:name w:val="heading 3"/>
    <w:basedOn w:val="Captulo"/>
    <w:next w:val="Corpodetexto"/>
    <w:qFormat/>
    <w:pPr>
      <w:tabs>
        <w:tab w:val="num" w:pos="0"/>
      </w:tabs>
      <w:outlineLvl w:val="2"/>
    </w:pPr>
    <w:rPr>
      <w:b/>
      <w:bCs/>
    </w:rPr>
  </w:style>
  <w:style w:type="paragraph" w:styleId="Ttulo4">
    <w:name w:val="heading 4"/>
    <w:basedOn w:val="Captulo"/>
    <w:next w:val="Corpodetexto"/>
    <w:qFormat/>
    <w:pPr>
      <w:tabs>
        <w:tab w:val="num" w:pos="0"/>
      </w:tabs>
      <w:outlineLvl w:val="3"/>
    </w:pPr>
    <w:rPr>
      <w:b/>
      <w:bCs/>
      <w:i/>
      <w:iCs/>
      <w:sz w:val="24"/>
      <w:szCs w:val="24"/>
    </w:rPr>
  </w:style>
  <w:style w:type="paragraph" w:styleId="Ttulo5">
    <w:name w:val="heading 5"/>
    <w:basedOn w:val="Captulo"/>
    <w:next w:val="Corpodetexto"/>
    <w:qFormat/>
    <w:pPr>
      <w:tabs>
        <w:tab w:val="num" w:pos="0"/>
      </w:tabs>
      <w:outlineLvl w:val="4"/>
    </w:pPr>
    <w:rPr>
      <w:b/>
      <w:bCs/>
      <w:sz w:val="24"/>
      <w:szCs w:val="24"/>
    </w:rPr>
  </w:style>
  <w:style w:type="paragraph" w:styleId="Ttulo6">
    <w:name w:val="heading 6"/>
    <w:basedOn w:val="Captulo"/>
    <w:next w:val="Corpodetexto"/>
    <w:qFormat/>
    <w:pPr>
      <w:tabs>
        <w:tab w:val="num" w:pos="0"/>
      </w:tabs>
      <w:outlineLvl w:val="5"/>
    </w:pPr>
    <w:rPr>
      <w:b/>
      <w:bCs/>
      <w:sz w:val="21"/>
      <w:szCs w:val="21"/>
    </w:rPr>
  </w:style>
  <w:style w:type="paragraph" w:styleId="Ttulo7">
    <w:name w:val="heading 7"/>
    <w:basedOn w:val="Captulo"/>
    <w:next w:val="Corpodetexto"/>
    <w:qFormat/>
    <w:pPr>
      <w:tabs>
        <w:tab w:val="num" w:pos="0"/>
      </w:tabs>
      <w:outlineLvl w:val="6"/>
    </w:pPr>
    <w:rPr>
      <w:b/>
      <w:bCs/>
      <w:sz w:val="21"/>
      <w:szCs w:val="21"/>
    </w:rPr>
  </w:style>
  <w:style w:type="paragraph" w:styleId="Ttulo8">
    <w:name w:val="heading 8"/>
    <w:basedOn w:val="Captulo"/>
    <w:next w:val="Corpodetexto"/>
    <w:qFormat/>
    <w:pPr>
      <w:tabs>
        <w:tab w:val="num" w:pos="0"/>
      </w:tabs>
      <w:outlineLvl w:val="7"/>
    </w:pPr>
    <w:rPr>
      <w:b/>
      <w:bCs/>
      <w:sz w:val="21"/>
      <w:szCs w:val="21"/>
    </w:rPr>
  </w:style>
  <w:style w:type="paragraph" w:styleId="Ttulo9">
    <w:name w:val="heading 9"/>
    <w:basedOn w:val="Captulo"/>
    <w:next w:val="Corpodetexto"/>
    <w:qFormat/>
    <w:pPr>
      <w:tabs>
        <w:tab w:val="num" w:pos="0"/>
      </w:tabs>
      <w:outlineLvl w:val="8"/>
    </w:pPr>
    <w:rPr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3z0">
    <w:name w:val="WW8Num3z0"/>
    <w:rPr>
      <w:rFonts w:ascii="Symbol" w:hAnsi="Symbol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8Num5z0">
    <w:name w:val="WW8Num5z0"/>
    <w:rPr>
      <w:rFonts w:ascii="Wingdings" w:hAnsi="Wingdings" w:cs="StarSymbol"/>
      <w:sz w:val="18"/>
      <w:szCs w:val="18"/>
    </w:rPr>
  </w:style>
  <w:style w:type="character" w:customStyle="1" w:styleId="WW8Num6z0">
    <w:name w:val="WW8Num6z0"/>
    <w:rPr>
      <w:rFonts w:ascii="Wingdings" w:hAnsi="Wingdings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Fontepargpadro2">
    <w:name w:val="Fonte parág. padrão2"/>
  </w:style>
  <w:style w:type="character" w:customStyle="1" w:styleId="WW8Num2z0">
    <w:name w:val="WW8Num2z0"/>
    <w:rPr>
      <w:rFonts w:ascii="Symbol" w:hAnsi="Symbol"/>
    </w:rPr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8Num1z0">
    <w:name w:val="WW8Num1z0"/>
    <w:rPr>
      <w:rFonts w:ascii="Wingdings" w:hAnsi="Wingdings"/>
    </w:rPr>
  </w:style>
  <w:style w:type="character" w:customStyle="1" w:styleId="WW8Num1z1">
    <w:name w:val="WW8Num1z1"/>
    <w:rPr>
      <w:rFonts w:ascii="Wingdings 2" w:hAnsi="Wingdings 2" w:cs="Courier New"/>
    </w:rPr>
  </w:style>
  <w:style w:type="character" w:customStyle="1" w:styleId="WW8Num1z2">
    <w:name w:val="WW8Num1z2"/>
    <w:rPr>
      <w:rFonts w:ascii="StarSymbol" w:hAnsi="StarSymbol"/>
    </w:rPr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Smbolosdenumerao">
    <w:name w:val="Símbolos de numeração"/>
  </w:style>
  <w:style w:type="character" w:customStyle="1" w:styleId="Marcadores">
    <w:name w:val="Marcadores"/>
    <w:rPr>
      <w:rFonts w:ascii="StarSymbol" w:eastAsia="StarSymbol" w:hAnsi="StarSymbol" w:cs="StarSymbol"/>
      <w:sz w:val="18"/>
      <w:szCs w:val="18"/>
    </w:rPr>
  </w:style>
  <w:style w:type="character" w:customStyle="1" w:styleId="CaracteresdeNotadeRodap">
    <w:name w:val="Caracteres de Nota de Rodapé"/>
  </w:style>
  <w:style w:type="character" w:customStyle="1" w:styleId="CaracteresdeNotadeFim">
    <w:name w:val="Caracteres de Nota de Fim"/>
  </w:style>
  <w:style w:type="character" w:styleId="Hyperlink">
    <w:name w:val="Hyperlink"/>
    <w:rPr>
      <w:color w:val="000080"/>
      <w:u w:val="single"/>
    </w:rPr>
  </w:style>
  <w:style w:type="character" w:styleId="HiperlinkVisitado">
    <w:name w:val="FollowedHyperlink"/>
    <w:rPr>
      <w:color w:val="800000"/>
      <w:u w:val="single"/>
    </w:rPr>
  </w:style>
  <w:style w:type="character" w:customStyle="1" w:styleId="Fontepargpadro1">
    <w:name w:val="Fonte parág. padrão1"/>
  </w:style>
  <w:style w:type="character" w:styleId="nfase">
    <w:name w:val="Emphasis"/>
    <w:basedOn w:val="Fontepargpadro1"/>
    <w:qFormat/>
    <w:rPr>
      <w:i/>
      <w:iCs/>
    </w:rPr>
  </w:style>
  <w:style w:type="character" w:styleId="Forte">
    <w:name w:val="Strong"/>
    <w:basedOn w:val="Fontepargpadro1"/>
    <w:qFormat/>
    <w:rPr>
      <w:b/>
      <w:bCs/>
    </w:rPr>
  </w:style>
  <w:style w:type="character" w:customStyle="1" w:styleId="CabealhoChar">
    <w:name w:val="Cabeçalho Char"/>
    <w:basedOn w:val="Fontepargpadro2"/>
    <w:uiPriority w:val="99"/>
    <w:rPr>
      <w:rFonts w:eastAsia="Arial Unicode MS"/>
      <w:kern w:val="1"/>
      <w:sz w:val="24"/>
      <w:szCs w:val="24"/>
    </w:rPr>
  </w:style>
  <w:style w:type="character" w:customStyle="1" w:styleId="longtext">
    <w:name w:val="long_text"/>
    <w:basedOn w:val="Fontepargpadro2"/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uiPriority w:val="99"/>
    <w:pPr>
      <w:suppressLineNumbers/>
      <w:tabs>
        <w:tab w:val="center" w:pos="4818"/>
        <w:tab w:val="right" w:pos="9637"/>
      </w:tabs>
    </w:pPr>
  </w:style>
  <w:style w:type="paragraph" w:styleId="Rodap">
    <w:name w:val="footer"/>
    <w:basedOn w:val="Normal"/>
    <w:pPr>
      <w:suppressLineNumbers/>
      <w:tabs>
        <w:tab w:val="center" w:pos="4818"/>
        <w:tab w:val="right" w:pos="9637"/>
      </w:tabs>
    </w:pPr>
  </w:style>
  <w:style w:type="paragraph" w:styleId="Textodenotaderodap">
    <w:name w:val="footnote text"/>
    <w:basedOn w:val="Normal"/>
    <w:pPr>
      <w:suppressLineNumbers/>
      <w:ind w:left="283" w:hanging="283"/>
    </w:pPr>
    <w:rPr>
      <w:sz w:val="20"/>
      <w:szCs w:val="20"/>
    </w:rPr>
  </w:style>
  <w:style w:type="paragraph" w:customStyle="1" w:styleId="RecuodaLista">
    <w:name w:val="Recuo da Lista"/>
    <w:basedOn w:val="Corpodetexto"/>
    <w:pPr>
      <w:tabs>
        <w:tab w:val="left" w:pos="11340"/>
      </w:tabs>
      <w:ind w:left="2835" w:hanging="2551"/>
    </w:pPr>
  </w:style>
  <w:style w:type="paragraph" w:customStyle="1" w:styleId="Recuodeslocado">
    <w:name w:val="Recuo deslocado"/>
    <w:basedOn w:val="Corpodetexto"/>
    <w:pPr>
      <w:tabs>
        <w:tab w:val="left" w:pos="2268"/>
      </w:tabs>
      <w:ind w:left="567" w:hanging="283"/>
    </w:pPr>
  </w:style>
  <w:style w:type="paragraph" w:styleId="Recuodecorpodetexto">
    <w:name w:val="Body Text Indent"/>
    <w:basedOn w:val="Corpodetexto"/>
    <w:pPr>
      <w:ind w:left="283"/>
    </w:pPr>
  </w:style>
  <w:style w:type="paragraph" w:customStyle="1" w:styleId="Saudaesfinais">
    <w:name w:val="Saudações finais"/>
    <w:basedOn w:val="Normal"/>
    <w:pPr>
      <w:suppressLineNumbers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ListarContedo">
    <w:name w:val="Listar Conteúdo"/>
    <w:basedOn w:val="Normal"/>
    <w:pPr>
      <w:ind w:left="567"/>
    </w:pPr>
  </w:style>
  <w:style w:type="paragraph" w:customStyle="1" w:styleId="titulo">
    <w:name w:val="titulo"/>
    <w:basedOn w:val="Normal"/>
    <w:pPr>
      <w:jc w:val="center"/>
    </w:pPr>
    <w:rPr>
      <w:rFonts w:ascii="Verdana" w:hAnsi="Verdana"/>
      <w:b/>
      <w:bCs/>
      <w:color w:val="000080"/>
    </w:rPr>
  </w:style>
  <w:style w:type="paragraph" w:customStyle="1" w:styleId="corpo">
    <w:name w:val="corpo"/>
    <w:basedOn w:val="Normal"/>
    <w:rPr>
      <w:rFonts w:ascii="Verdana" w:hAnsi="Verdana"/>
      <w:color w:val="000000"/>
      <w:sz w:val="20"/>
      <w:szCs w:val="20"/>
    </w:rPr>
  </w:style>
  <w:style w:type="paragraph" w:customStyle="1" w:styleId="dia">
    <w:name w:val="dia"/>
    <w:basedOn w:val="Normal"/>
    <w:pPr>
      <w:jc w:val="both"/>
    </w:pPr>
    <w:rPr>
      <w:rFonts w:ascii="Verdana" w:hAnsi="Verdana"/>
      <w:sz w:val="20"/>
    </w:rPr>
  </w:style>
  <w:style w:type="paragraph" w:customStyle="1" w:styleId="tabela">
    <w:name w:val="tabela"/>
    <w:basedOn w:val="Normal"/>
    <w:pPr>
      <w:snapToGrid w:val="0"/>
      <w:jc w:val="center"/>
    </w:pPr>
    <w:rPr>
      <w:rFonts w:ascii="Verdana" w:hAnsi="Verdana"/>
      <w:sz w:val="20"/>
    </w:rPr>
  </w:style>
  <w:style w:type="paragraph" w:customStyle="1" w:styleId="relao">
    <w:name w:val="relação"/>
    <w:basedOn w:val="Normal"/>
    <w:pPr>
      <w:tabs>
        <w:tab w:val="left" w:pos="720"/>
      </w:tabs>
    </w:pPr>
    <w:rPr>
      <w:rFonts w:ascii="Verdana" w:hAnsi="Verdana"/>
      <w:color w:val="000000"/>
      <w:sz w:val="20"/>
    </w:rPr>
  </w:style>
  <w:style w:type="paragraph" w:customStyle="1" w:styleId="final">
    <w:name w:val="final"/>
    <w:basedOn w:val="Normal"/>
    <w:pPr>
      <w:jc w:val="center"/>
    </w:pPr>
    <w:rPr>
      <w:rFonts w:ascii="Verdana" w:hAnsi="Verdana"/>
      <w:i/>
      <w:iCs/>
      <w:color w:val="FF0000"/>
      <w:sz w:val="20"/>
      <w:szCs w:val="20"/>
    </w:rPr>
  </w:style>
  <w:style w:type="paragraph" w:customStyle="1" w:styleId="tabelacb">
    <w:name w:val="tabela cb"/>
    <w:basedOn w:val="tabela"/>
    <w:pPr>
      <w:shd w:val="clear" w:color="auto" w:fill="666699"/>
    </w:pPr>
    <w:rPr>
      <w:b/>
      <w:color w:val="FFFFFF"/>
    </w:rPr>
  </w:style>
  <w:style w:type="paragraph" w:styleId="NormalWeb">
    <w:name w:val="Normal (Web)"/>
    <w:basedOn w:val="Normal"/>
    <w:pPr>
      <w:widowControl/>
      <w:suppressAutoHyphens w:val="0"/>
      <w:spacing w:before="105"/>
    </w:pPr>
    <w:rPr>
      <w:rFonts w:eastAsia="Times New Roman"/>
      <w:lang w:val="en-GB"/>
    </w:r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40FA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40FA9"/>
    <w:rPr>
      <w:rFonts w:ascii="Tahoma" w:eastAsia="Arial Unicode MS" w:hAnsi="Tahoma" w:cs="Tahoma"/>
      <w:kern w:val="1"/>
      <w:sz w:val="16"/>
      <w:szCs w:val="16"/>
      <w:lang w:eastAsia="ar-SA"/>
    </w:rPr>
  </w:style>
  <w:style w:type="paragraph" w:customStyle="1" w:styleId="Cabealho1">
    <w:name w:val="Cabeçalho1"/>
    <w:autoRedefine/>
    <w:rsid w:val="007C2699"/>
    <w:pPr>
      <w:tabs>
        <w:tab w:val="center" w:pos="4320"/>
        <w:tab w:val="right" w:pos="8640"/>
      </w:tabs>
    </w:pPr>
    <w:rPr>
      <w:rFonts w:eastAsia="ヒラギノ角ゴ Pro W3"/>
      <w:color w:val="000000"/>
      <w:sz w:val="24"/>
      <w:lang w:val="en-US"/>
    </w:rPr>
  </w:style>
  <w:style w:type="table" w:styleId="Tabelacomgrade">
    <w:name w:val="Table Grid"/>
    <w:basedOn w:val="Tabelanormal"/>
    <w:uiPriority w:val="59"/>
    <w:rsid w:val="00210B6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00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572</Words>
  <Characters>3095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</dc:creator>
  <cp:lastModifiedBy>Renata</cp:lastModifiedBy>
  <cp:revision>2</cp:revision>
  <cp:lastPrinted>2011-06-20T14:16:00Z</cp:lastPrinted>
  <dcterms:created xsi:type="dcterms:W3CDTF">2018-12-18T19:38:00Z</dcterms:created>
  <dcterms:modified xsi:type="dcterms:W3CDTF">2018-12-18T19:38:00Z</dcterms:modified>
</cp:coreProperties>
</file>