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D1226" w:rsidRPr="00CD1226" w:rsidRDefault="00A05F3B" w:rsidP="00CD1226">
      <w:pPr>
        <w:jc w:val="center"/>
        <w:rPr>
          <w:rFonts w:asciiTheme="minorHAnsi" w:hAnsiTheme="minorHAnsi"/>
          <w:b/>
          <w:bCs/>
          <w:color w:val="000080"/>
          <w:sz w:val="26"/>
          <w:szCs w:val="26"/>
        </w:rPr>
      </w:pPr>
      <w:r w:rsidRPr="00CD1226">
        <w:rPr>
          <w:rFonts w:asciiTheme="minorHAnsi" w:hAnsiTheme="minorHAnsi"/>
          <w:b/>
          <w:color w:val="000080"/>
          <w:sz w:val="26"/>
          <w:szCs w:val="26"/>
        </w:rPr>
        <w:t>África do Sul - Zimba</w:t>
      </w:r>
      <w:r w:rsidR="00225747" w:rsidRPr="00CD1226">
        <w:rPr>
          <w:rFonts w:asciiTheme="minorHAnsi" w:hAnsiTheme="minorHAnsi"/>
          <w:b/>
          <w:color w:val="000080"/>
          <w:sz w:val="26"/>
          <w:szCs w:val="26"/>
        </w:rPr>
        <w:t>bwe &amp; Zâmbia</w:t>
      </w:r>
      <w:r w:rsidR="006C4E8C" w:rsidRPr="00CD1226">
        <w:rPr>
          <w:rFonts w:asciiTheme="minorHAnsi" w:hAnsiTheme="minorHAnsi"/>
          <w:b/>
          <w:color w:val="000080"/>
          <w:sz w:val="26"/>
          <w:szCs w:val="26"/>
        </w:rPr>
        <w:t xml:space="preserve"> </w:t>
      </w:r>
      <w:r w:rsidR="00CD1226">
        <w:rPr>
          <w:rFonts w:asciiTheme="minorHAnsi" w:hAnsiTheme="minorHAnsi"/>
          <w:b/>
          <w:bCs/>
          <w:color w:val="000080"/>
          <w:sz w:val="26"/>
          <w:szCs w:val="26"/>
        </w:rPr>
        <w:t>-</w:t>
      </w:r>
      <w:r w:rsidR="007A2991">
        <w:rPr>
          <w:rFonts w:asciiTheme="minorHAnsi" w:hAnsiTheme="minorHAnsi"/>
          <w:b/>
          <w:color w:val="000080"/>
          <w:sz w:val="26"/>
          <w:szCs w:val="26"/>
        </w:rPr>
        <w:t xml:space="preserve"> 2019</w:t>
      </w:r>
    </w:p>
    <w:p w:rsidR="00CD1226" w:rsidRPr="00CD1226" w:rsidRDefault="00225747" w:rsidP="00CD1226">
      <w:pPr>
        <w:jc w:val="center"/>
        <w:rPr>
          <w:rFonts w:asciiTheme="minorHAnsi" w:hAnsiTheme="minorHAnsi"/>
          <w:b/>
          <w:bCs/>
          <w:color w:val="000080"/>
          <w:sz w:val="26"/>
          <w:szCs w:val="26"/>
          <w:lang w:val="en-US"/>
        </w:rPr>
      </w:pPr>
      <w:r w:rsidRPr="00CD1226">
        <w:rPr>
          <w:rFonts w:asciiTheme="minorHAnsi" w:hAnsiTheme="minorHAnsi"/>
          <w:b/>
          <w:color w:val="000080"/>
          <w:sz w:val="26"/>
          <w:szCs w:val="26"/>
          <w:lang w:val="en-US"/>
        </w:rPr>
        <w:t xml:space="preserve">Cape Town - Kruger Park - Johannesburg - </w:t>
      </w:r>
      <w:proofErr w:type="spellStart"/>
      <w:r w:rsidRPr="00CD1226">
        <w:rPr>
          <w:rFonts w:asciiTheme="minorHAnsi" w:hAnsiTheme="minorHAnsi"/>
          <w:b/>
          <w:color w:val="000080"/>
          <w:sz w:val="26"/>
          <w:szCs w:val="26"/>
          <w:lang w:val="en-US"/>
        </w:rPr>
        <w:t>Rovos</w:t>
      </w:r>
      <w:proofErr w:type="spellEnd"/>
      <w:r w:rsidRPr="00CD1226">
        <w:rPr>
          <w:rFonts w:asciiTheme="minorHAnsi" w:hAnsiTheme="minorHAnsi"/>
          <w:b/>
          <w:color w:val="000080"/>
          <w:sz w:val="26"/>
          <w:szCs w:val="26"/>
          <w:lang w:val="en-US"/>
        </w:rPr>
        <w:t xml:space="preserve"> Rail - Victoria Falls</w:t>
      </w:r>
    </w:p>
    <w:p w:rsidR="00225747" w:rsidRDefault="00225747" w:rsidP="00CD1226">
      <w:pPr>
        <w:jc w:val="center"/>
        <w:rPr>
          <w:rFonts w:asciiTheme="minorHAnsi" w:hAnsiTheme="minorHAnsi"/>
          <w:b/>
          <w:color w:val="000080"/>
          <w:sz w:val="26"/>
          <w:szCs w:val="26"/>
        </w:rPr>
      </w:pPr>
      <w:r w:rsidRPr="00CD1226">
        <w:rPr>
          <w:rFonts w:asciiTheme="minorHAnsi" w:hAnsiTheme="minorHAnsi"/>
          <w:b/>
          <w:color w:val="000080"/>
          <w:sz w:val="26"/>
          <w:szCs w:val="26"/>
        </w:rPr>
        <w:t>1</w:t>
      </w:r>
      <w:r w:rsidR="0047370A" w:rsidRPr="00CD1226">
        <w:rPr>
          <w:rFonts w:asciiTheme="minorHAnsi" w:hAnsiTheme="minorHAnsi"/>
          <w:b/>
          <w:color w:val="000080"/>
          <w:sz w:val="26"/>
          <w:szCs w:val="26"/>
        </w:rPr>
        <w:t>2</w:t>
      </w:r>
      <w:r w:rsidRPr="00CD1226">
        <w:rPr>
          <w:rFonts w:asciiTheme="minorHAnsi" w:hAnsiTheme="minorHAnsi"/>
          <w:b/>
          <w:color w:val="000080"/>
          <w:sz w:val="26"/>
          <w:szCs w:val="26"/>
        </w:rPr>
        <w:t xml:space="preserve"> dias</w:t>
      </w:r>
    </w:p>
    <w:p w:rsidR="00142FCB" w:rsidRPr="00CD1226" w:rsidRDefault="00142FCB" w:rsidP="00CD1226">
      <w:pPr>
        <w:jc w:val="center"/>
        <w:rPr>
          <w:rFonts w:asciiTheme="minorHAnsi" w:hAnsiTheme="minorHAnsi"/>
          <w:b/>
          <w:color w:val="000080"/>
          <w:sz w:val="26"/>
          <w:szCs w:val="26"/>
        </w:rPr>
      </w:pPr>
    </w:p>
    <w:p w:rsidR="00225747" w:rsidRPr="00CD1226" w:rsidRDefault="001A7D77" w:rsidP="00CD1226">
      <w:pPr>
        <w:rPr>
          <w:rFonts w:asciiTheme="minorHAnsi" w:hAnsiTheme="minorHAnsi"/>
        </w:rPr>
      </w:pPr>
      <w:r>
        <w:rPr>
          <w:noProof/>
          <w:lang w:eastAsia="pt-BR"/>
        </w:rPr>
        <w:drawing>
          <wp:inline distT="0" distB="0" distL="0" distR="0">
            <wp:extent cx="6239086" cy="3157775"/>
            <wp:effectExtent l="19050" t="0" r="9314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734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AF8" w:rsidRPr="00CD1226" w:rsidRDefault="005A1AF8">
      <w:pPr>
        <w:pStyle w:val="Corpodetexto21"/>
        <w:rPr>
          <w:rFonts w:asciiTheme="minorHAnsi" w:hAnsiTheme="minorHAnsi"/>
          <w:sz w:val="22"/>
          <w:szCs w:val="22"/>
        </w:rPr>
      </w:pPr>
    </w:p>
    <w:p w:rsidR="00EC65C0" w:rsidRPr="00CD1226" w:rsidRDefault="00EC65C0">
      <w:pPr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CD1226">
        <w:rPr>
          <w:rFonts w:asciiTheme="minorHAnsi" w:hAnsiTheme="minorHAnsi" w:cs="Arial"/>
          <w:b/>
          <w:bCs/>
          <w:sz w:val="22"/>
          <w:szCs w:val="22"/>
        </w:rPr>
        <w:t>1º</w:t>
      </w:r>
      <w:r w:rsidR="00CD1226">
        <w:rPr>
          <w:rFonts w:asciiTheme="minorHAnsi" w:hAnsiTheme="minorHAnsi" w:cs="Arial"/>
          <w:b/>
          <w:bCs/>
          <w:sz w:val="22"/>
          <w:szCs w:val="22"/>
        </w:rPr>
        <w:t xml:space="preserve"> dia - Johannesburg - Cape Town</w:t>
      </w:r>
    </w:p>
    <w:p w:rsidR="00EC65C0" w:rsidRPr="00CD1226" w:rsidRDefault="00EC65C0">
      <w:pPr>
        <w:jc w:val="both"/>
        <w:rPr>
          <w:rFonts w:asciiTheme="minorHAnsi" w:hAnsiTheme="minorHAnsi" w:cs="Arial"/>
          <w:sz w:val="22"/>
          <w:szCs w:val="22"/>
        </w:rPr>
      </w:pPr>
      <w:r w:rsidRPr="00CD1226">
        <w:rPr>
          <w:rFonts w:asciiTheme="minorHAnsi" w:hAnsiTheme="minorHAnsi" w:cs="Arial"/>
          <w:sz w:val="22"/>
          <w:szCs w:val="22"/>
        </w:rPr>
        <w:t>Chegada a Johannesburg e conexão com destino a Cape Town. Chegada, recepção e traslado privativo ao hotel. Hospedagem por 3 noites, com café da manhã.</w:t>
      </w:r>
    </w:p>
    <w:p w:rsidR="00EC65C0" w:rsidRPr="00CD1226" w:rsidRDefault="00EC65C0" w:rsidP="00CD1226">
      <w:pPr>
        <w:spacing w:before="24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CD1226">
        <w:rPr>
          <w:rFonts w:asciiTheme="minorHAnsi" w:hAnsiTheme="minorHAnsi" w:cs="Arial"/>
          <w:b/>
          <w:bCs/>
          <w:sz w:val="22"/>
          <w:szCs w:val="22"/>
        </w:rPr>
        <w:t>2º dia - Cape Town</w:t>
      </w:r>
    </w:p>
    <w:p w:rsidR="00EC65C0" w:rsidRPr="00CD1226" w:rsidRDefault="00EC65C0">
      <w:pPr>
        <w:jc w:val="both"/>
        <w:rPr>
          <w:rFonts w:asciiTheme="minorHAnsi" w:hAnsiTheme="minorHAnsi" w:cs="Arial"/>
          <w:sz w:val="22"/>
          <w:szCs w:val="22"/>
        </w:rPr>
      </w:pPr>
      <w:r w:rsidRPr="00CD1226">
        <w:rPr>
          <w:rFonts w:asciiTheme="minorHAnsi" w:hAnsiTheme="minorHAnsi" w:cs="Arial"/>
          <w:sz w:val="22"/>
          <w:szCs w:val="22"/>
        </w:rPr>
        <w:t>Após o café da manhã, sugerimos passeio de dia inteiro ao Cabo da Boa Esperança.</w:t>
      </w:r>
    </w:p>
    <w:p w:rsidR="00EC65C0" w:rsidRPr="00CD1226" w:rsidRDefault="00CD1226" w:rsidP="00CD1226">
      <w:pPr>
        <w:spacing w:before="240"/>
        <w:jc w:val="both"/>
        <w:rPr>
          <w:rFonts w:asciiTheme="minorHAnsi" w:hAnsiTheme="minorHAnsi" w:cs="Arial"/>
          <w:b/>
          <w:bCs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>3º dia - Cape Town</w:t>
      </w:r>
    </w:p>
    <w:p w:rsidR="00EC65C0" w:rsidRPr="00CD1226" w:rsidRDefault="00EC65C0">
      <w:pPr>
        <w:jc w:val="both"/>
        <w:rPr>
          <w:rFonts w:asciiTheme="minorHAnsi" w:hAnsiTheme="minorHAnsi" w:cs="Arial"/>
          <w:sz w:val="22"/>
          <w:szCs w:val="22"/>
        </w:rPr>
      </w:pPr>
      <w:r w:rsidRPr="00CD1226">
        <w:rPr>
          <w:rFonts w:asciiTheme="minorHAnsi" w:hAnsiTheme="minorHAnsi" w:cs="Arial"/>
          <w:sz w:val="22"/>
          <w:szCs w:val="22"/>
        </w:rPr>
        <w:t>Café da manhã no hotel e dia inteiramente livre para conhecer a cidade e seus principais atrativos. Sugerimos passeio de dia inteiro à região dos vinhedos.</w:t>
      </w:r>
    </w:p>
    <w:p w:rsidR="00EC65C0" w:rsidRPr="00CD1226" w:rsidRDefault="00EC65C0" w:rsidP="00CD1226">
      <w:pPr>
        <w:spacing w:before="24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CD1226">
        <w:rPr>
          <w:rFonts w:asciiTheme="minorHAnsi" w:hAnsiTheme="minorHAnsi" w:cs="Arial"/>
          <w:b/>
          <w:bCs/>
          <w:sz w:val="22"/>
          <w:szCs w:val="22"/>
        </w:rPr>
        <w:t>4º dia - Cape Town - Kruger Park</w:t>
      </w:r>
    </w:p>
    <w:p w:rsidR="00EC65C0" w:rsidRPr="00CD1226" w:rsidRDefault="00EC65C0">
      <w:pPr>
        <w:jc w:val="both"/>
        <w:rPr>
          <w:rFonts w:asciiTheme="minorHAnsi" w:hAnsiTheme="minorHAnsi" w:cs="Arial"/>
          <w:sz w:val="22"/>
          <w:szCs w:val="22"/>
        </w:rPr>
      </w:pPr>
      <w:r w:rsidRPr="00CD1226">
        <w:rPr>
          <w:rFonts w:asciiTheme="minorHAnsi" w:hAnsiTheme="minorHAnsi" w:cs="Arial"/>
          <w:sz w:val="22"/>
          <w:szCs w:val="22"/>
        </w:rPr>
        <w:t>Após o café da manhã, traslado ao aeroporto de Cape Town com destino a Johannesburg. Chegada e conexão para região do Kruger Park. Chegada, r</w:t>
      </w:r>
      <w:r w:rsidR="005E0D9C" w:rsidRPr="00CD1226">
        <w:rPr>
          <w:rFonts w:asciiTheme="minorHAnsi" w:hAnsiTheme="minorHAnsi" w:cs="Arial"/>
          <w:sz w:val="22"/>
          <w:szCs w:val="22"/>
        </w:rPr>
        <w:t>ecepção e traslado para o lodge</w:t>
      </w:r>
      <w:r w:rsidRPr="00CD1226">
        <w:rPr>
          <w:rFonts w:asciiTheme="minorHAnsi" w:hAnsiTheme="minorHAnsi" w:cs="Arial"/>
          <w:sz w:val="22"/>
          <w:szCs w:val="22"/>
        </w:rPr>
        <w:t>. Hospedagem por 2 noites, com todas as refeições incluídas.</w:t>
      </w:r>
    </w:p>
    <w:p w:rsidR="00EC65C0" w:rsidRPr="00CD1226" w:rsidRDefault="00EC65C0" w:rsidP="00CD1226">
      <w:pPr>
        <w:spacing w:before="24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CD1226">
        <w:rPr>
          <w:rFonts w:asciiTheme="minorHAnsi" w:hAnsiTheme="minorHAnsi" w:cs="Arial"/>
          <w:b/>
          <w:bCs/>
          <w:sz w:val="22"/>
          <w:szCs w:val="22"/>
        </w:rPr>
        <w:t>5º dia - Kruger Park</w:t>
      </w:r>
    </w:p>
    <w:p w:rsidR="00EC65C0" w:rsidRPr="00CD1226" w:rsidRDefault="00EC65C0">
      <w:pPr>
        <w:jc w:val="both"/>
        <w:rPr>
          <w:rFonts w:asciiTheme="minorHAnsi" w:hAnsiTheme="minorHAnsi" w:cs="Arial"/>
          <w:sz w:val="22"/>
          <w:szCs w:val="22"/>
        </w:rPr>
      </w:pPr>
      <w:r w:rsidRPr="00CD1226">
        <w:rPr>
          <w:rFonts w:asciiTheme="minorHAnsi" w:hAnsiTheme="minorHAnsi" w:cs="Arial"/>
          <w:sz w:val="22"/>
          <w:szCs w:val="22"/>
        </w:rPr>
        <w:t>Dia totalmente dedicado aos safáris, um ao amanhecer e outro ao entardecer, conduzido por rangers e experientes trackers. À noite típico jantar ao ar livre, tipo boma, se o tempo permitir.</w:t>
      </w:r>
    </w:p>
    <w:p w:rsidR="00EC65C0" w:rsidRPr="00BC3FFF" w:rsidRDefault="00EC65C0" w:rsidP="00CD1226">
      <w:pPr>
        <w:spacing w:before="24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BC3FFF">
        <w:rPr>
          <w:rFonts w:asciiTheme="minorHAnsi" w:hAnsiTheme="minorHAnsi" w:cs="Arial"/>
          <w:b/>
          <w:bCs/>
          <w:sz w:val="22"/>
          <w:szCs w:val="22"/>
        </w:rPr>
        <w:t>6º dia - Kruger Park - Johannesburg</w:t>
      </w:r>
    </w:p>
    <w:p w:rsidR="00EC65C0" w:rsidRDefault="00EC65C0">
      <w:pPr>
        <w:jc w:val="both"/>
        <w:rPr>
          <w:rFonts w:asciiTheme="minorHAnsi" w:hAnsiTheme="minorHAnsi" w:cs="Arial"/>
          <w:sz w:val="22"/>
          <w:szCs w:val="22"/>
        </w:rPr>
      </w:pPr>
      <w:r w:rsidRPr="00CD1226">
        <w:rPr>
          <w:rFonts w:asciiTheme="minorHAnsi" w:hAnsiTheme="minorHAnsi" w:cs="Arial"/>
          <w:sz w:val="22"/>
          <w:szCs w:val="22"/>
        </w:rPr>
        <w:t>Pela manhã safári, retorno ao lodge para o café da manhã e traslado ao respectivo aeroporto para embarque com destino a Johannesburg. Chegada, recepção e traslado ao hotel. Hospedagem por 1 noite, com café da manhã.</w:t>
      </w:r>
    </w:p>
    <w:p w:rsidR="00142FCB" w:rsidRDefault="00142FCB">
      <w:pPr>
        <w:jc w:val="both"/>
        <w:rPr>
          <w:rFonts w:asciiTheme="minorHAnsi" w:hAnsiTheme="minorHAnsi" w:cs="Arial"/>
          <w:sz w:val="22"/>
          <w:szCs w:val="22"/>
        </w:rPr>
      </w:pPr>
    </w:p>
    <w:p w:rsidR="00142FCB" w:rsidRDefault="00142FCB">
      <w:pPr>
        <w:jc w:val="both"/>
        <w:rPr>
          <w:rFonts w:asciiTheme="minorHAnsi" w:hAnsiTheme="minorHAnsi" w:cs="Arial"/>
          <w:sz w:val="22"/>
          <w:szCs w:val="22"/>
        </w:rPr>
      </w:pPr>
    </w:p>
    <w:p w:rsidR="00142FCB" w:rsidRPr="00CD1226" w:rsidRDefault="00142FCB">
      <w:pPr>
        <w:jc w:val="both"/>
        <w:rPr>
          <w:rFonts w:asciiTheme="minorHAnsi" w:hAnsiTheme="minorHAnsi" w:cs="Arial"/>
          <w:sz w:val="22"/>
          <w:szCs w:val="22"/>
        </w:rPr>
      </w:pPr>
    </w:p>
    <w:p w:rsidR="001D2D6A" w:rsidRPr="00CD1226" w:rsidRDefault="001D2D6A" w:rsidP="00CD1226">
      <w:pPr>
        <w:spacing w:before="240"/>
        <w:rPr>
          <w:rFonts w:asciiTheme="minorHAnsi" w:hAnsiTheme="minorHAnsi" w:cs="Tahoma"/>
          <w:b/>
          <w:bCs/>
          <w:sz w:val="22"/>
          <w:szCs w:val="22"/>
        </w:rPr>
      </w:pPr>
      <w:r w:rsidRPr="00CD1226">
        <w:rPr>
          <w:rFonts w:asciiTheme="minorHAnsi" w:hAnsiTheme="minorHAnsi" w:cs="Tahoma"/>
          <w:b/>
          <w:bCs/>
          <w:sz w:val="22"/>
          <w:szCs w:val="22"/>
        </w:rPr>
        <w:lastRenderedPageBreak/>
        <w:t>7</w:t>
      </w:r>
      <w:r w:rsidR="007E6C54" w:rsidRPr="00CD1226">
        <w:rPr>
          <w:rFonts w:asciiTheme="minorHAnsi" w:hAnsiTheme="minorHAnsi" w:cs="Tahoma"/>
          <w:b/>
          <w:bCs/>
          <w:sz w:val="22"/>
          <w:szCs w:val="22"/>
        </w:rPr>
        <w:t xml:space="preserve">º dia </w:t>
      </w:r>
      <w:r w:rsidRPr="00CD1226">
        <w:rPr>
          <w:rFonts w:asciiTheme="minorHAnsi" w:hAnsiTheme="minorHAnsi" w:cs="Arial"/>
          <w:b/>
          <w:bCs/>
          <w:sz w:val="22"/>
          <w:szCs w:val="22"/>
        </w:rPr>
        <w:t>- Johannesburg - Pretória - Rovos Rail</w:t>
      </w:r>
    </w:p>
    <w:p w:rsidR="001D2D6A" w:rsidRPr="00CD1226" w:rsidRDefault="001D2D6A" w:rsidP="001D2D6A">
      <w:pPr>
        <w:pStyle w:val="HTMLPreformatted"/>
        <w:jc w:val="both"/>
        <w:rPr>
          <w:rFonts w:asciiTheme="minorHAnsi" w:hAnsiTheme="minorHAnsi"/>
          <w:sz w:val="22"/>
          <w:szCs w:val="22"/>
        </w:rPr>
      </w:pPr>
      <w:r w:rsidRPr="00CD1226">
        <w:rPr>
          <w:rFonts w:asciiTheme="minorHAnsi" w:hAnsiTheme="minorHAnsi" w:cs="Arial"/>
          <w:sz w:val="22"/>
          <w:szCs w:val="22"/>
        </w:rPr>
        <w:t xml:space="preserve">Após café da manhã, traslado privativo com destino a </w:t>
      </w:r>
      <w:r w:rsidRPr="00CD1226">
        <w:rPr>
          <w:rFonts w:asciiTheme="minorHAnsi" w:hAnsiTheme="minorHAnsi"/>
          <w:sz w:val="22"/>
          <w:szCs w:val="22"/>
        </w:rPr>
        <w:t xml:space="preserve">charmosa estação de Capital Park, em Pretória, </w:t>
      </w:r>
      <w:r w:rsidRPr="00CD1226">
        <w:rPr>
          <w:rFonts w:asciiTheme="minorHAnsi" w:hAnsiTheme="minorHAnsi" w:cs="Arial"/>
          <w:sz w:val="22"/>
          <w:szCs w:val="22"/>
        </w:rPr>
        <w:t xml:space="preserve">para embarque no </w:t>
      </w:r>
      <w:r w:rsidR="007E6C54" w:rsidRPr="00CD1226">
        <w:rPr>
          <w:rFonts w:asciiTheme="minorHAnsi" w:hAnsiTheme="minorHAnsi" w:cs="Arial"/>
          <w:sz w:val="22"/>
          <w:szCs w:val="22"/>
        </w:rPr>
        <w:t xml:space="preserve">legendário </w:t>
      </w:r>
      <w:r w:rsidRPr="00CD1226">
        <w:rPr>
          <w:rFonts w:asciiTheme="minorHAnsi" w:hAnsiTheme="minorHAnsi" w:cs="Arial"/>
          <w:sz w:val="22"/>
          <w:szCs w:val="22"/>
        </w:rPr>
        <w:t xml:space="preserve">Rovos Rail. </w:t>
      </w:r>
      <w:r w:rsidRPr="00CD1226">
        <w:rPr>
          <w:rFonts w:asciiTheme="minorHAnsi" w:hAnsiTheme="minorHAnsi"/>
          <w:sz w:val="22"/>
          <w:szCs w:val="22"/>
        </w:rPr>
        <w:t xml:space="preserve">Viagem com destino a Victoria Falls, com 2 noites a bordo do trem. </w:t>
      </w:r>
    </w:p>
    <w:p w:rsidR="001D2D6A" w:rsidRPr="00CD1226" w:rsidRDefault="007E6C54" w:rsidP="00CD1226">
      <w:pPr>
        <w:spacing w:before="240"/>
        <w:rPr>
          <w:rFonts w:asciiTheme="minorHAnsi" w:hAnsiTheme="minorHAnsi" w:cs="Tahoma"/>
          <w:b/>
          <w:bCs/>
          <w:sz w:val="22"/>
          <w:szCs w:val="22"/>
        </w:rPr>
      </w:pPr>
      <w:r w:rsidRPr="00CD1226">
        <w:rPr>
          <w:rFonts w:asciiTheme="minorHAnsi" w:hAnsiTheme="minorHAnsi" w:cs="Tahoma"/>
          <w:b/>
          <w:bCs/>
          <w:sz w:val="22"/>
          <w:szCs w:val="22"/>
        </w:rPr>
        <w:t>8º dia -</w:t>
      </w:r>
      <w:r w:rsidR="001D2D6A" w:rsidRPr="00CD1226"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r w:rsidR="001D2D6A" w:rsidRPr="00CD1226">
        <w:rPr>
          <w:rFonts w:asciiTheme="minorHAnsi" w:hAnsiTheme="minorHAnsi" w:cs="Tahoma"/>
          <w:b/>
          <w:bCs/>
          <w:sz w:val="22"/>
          <w:szCs w:val="22"/>
        </w:rPr>
        <w:t>Rovos Rail</w:t>
      </w:r>
    </w:p>
    <w:p w:rsidR="001D2D6A" w:rsidRPr="00CD1226" w:rsidRDefault="001D2D6A" w:rsidP="001D2D6A">
      <w:pPr>
        <w:rPr>
          <w:rFonts w:asciiTheme="minorHAnsi" w:hAnsiTheme="minorHAnsi"/>
          <w:b/>
          <w:sz w:val="22"/>
          <w:szCs w:val="22"/>
        </w:rPr>
      </w:pPr>
      <w:r w:rsidRPr="00CD1226">
        <w:rPr>
          <w:rFonts w:asciiTheme="minorHAnsi" w:hAnsiTheme="minorHAnsi" w:cs="Tahoma"/>
          <w:bCs/>
          <w:sz w:val="22"/>
          <w:szCs w:val="22"/>
        </w:rPr>
        <w:t xml:space="preserve">Dia inteiro a bordo do Rovos Rail. </w:t>
      </w:r>
    </w:p>
    <w:p w:rsidR="001D2D6A" w:rsidRPr="00CD1226" w:rsidRDefault="007E6C54" w:rsidP="00CD1226">
      <w:pPr>
        <w:spacing w:before="240"/>
        <w:rPr>
          <w:rFonts w:asciiTheme="minorHAnsi" w:hAnsiTheme="minorHAnsi" w:cs="Tahoma"/>
          <w:b/>
          <w:bCs/>
          <w:sz w:val="22"/>
          <w:szCs w:val="22"/>
        </w:rPr>
      </w:pPr>
      <w:r w:rsidRPr="00CD1226">
        <w:rPr>
          <w:rFonts w:asciiTheme="minorHAnsi" w:hAnsiTheme="minorHAnsi" w:cs="Tahoma"/>
          <w:b/>
          <w:bCs/>
          <w:sz w:val="22"/>
          <w:szCs w:val="22"/>
        </w:rPr>
        <w:t>9º dia</w:t>
      </w:r>
      <w:r w:rsidR="001D2D6A" w:rsidRPr="00CD1226">
        <w:rPr>
          <w:rFonts w:asciiTheme="minorHAnsi" w:hAnsiTheme="minorHAnsi" w:cs="Tahoma"/>
          <w:b/>
          <w:bCs/>
          <w:sz w:val="22"/>
          <w:szCs w:val="22"/>
        </w:rPr>
        <w:t xml:space="preserve"> - Rovos Rail - Victoria Falls</w:t>
      </w:r>
      <w:r w:rsidRPr="00CD1226">
        <w:rPr>
          <w:rFonts w:asciiTheme="minorHAnsi" w:hAnsiTheme="minorHAnsi" w:cs="Tahoma"/>
          <w:b/>
          <w:bCs/>
          <w:sz w:val="22"/>
          <w:szCs w:val="22"/>
        </w:rPr>
        <w:t xml:space="preserve"> (Zimb</w:t>
      </w:r>
      <w:r w:rsidR="00357522" w:rsidRPr="00CD1226">
        <w:rPr>
          <w:rFonts w:asciiTheme="minorHAnsi" w:hAnsiTheme="minorHAnsi" w:cs="Tahoma"/>
          <w:b/>
          <w:bCs/>
          <w:sz w:val="22"/>
          <w:szCs w:val="22"/>
        </w:rPr>
        <w:t>a</w:t>
      </w:r>
      <w:r w:rsidRPr="00CD1226">
        <w:rPr>
          <w:rFonts w:asciiTheme="minorHAnsi" w:hAnsiTheme="minorHAnsi" w:cs="Tahoma"/>
          <w:b/>
          <w:bCs/>
          <w:sz w:val="22"/>
          <w:szCs w:val="22"/>
        </w:rPr>
        <w:t>bwe) - Livingstone (Zâmbia)</w:t>
      </w:r>
    </w:p>
    <w:p w:rsidR="001D2D6A" w:rsidRPr="00CD1226" w:rsidRDefault="001D2D6A" w:rsidP="001D2D6A">
      <w:pPr>
        <w:jc w:val="both"/>
        <w:rPr>
          <w:rFonts w:asciiTheme="minorHAnsi" w:hAnsiTheme="minorHAnsi"/>
          <w:sz w:val="22"/>
          <w:szCs w:val="22"/>
        </w:rPr>
      </w:pPr>
      <w:r w:rsidRPr="00CD1226">
        <w:rPr>
          <w:rFonts w:asciiTheme="minorHAnsi" w:hAnsiTheme="minorHAnsi"/>
          <w:sz w:val="22"/>
          <w:szCs w:val="22"/>
        </w:rPr>
        <w:t xml:space="preserve">Chegada a Victoria </w:t>
      </w:r>
      <w:r w:rsidR="007E6C54" w:rsidRPr="00CD1226">
        <w:rPr>
          <w:rFonts w:asciiTheme="minorHAnsi" w:hAnsiTheme="minorHAnsi"/>
          <w:sz w:val="22"/>
          <w:szCs w:val="22"/>
        </w:rPr>
        <w:t>Falls</w:t>
      </w:r>
      <w:r w:rsidR="00357522" w:rsidRPr="00CD1226">
        <w:rPr>
          <w:rFonts w:asciiTheme="minorHAnsi" w:hAnsiTheme="minorHAnsi"/>
          <w:sz w:val="22"/>
          <w:szCs w:val="22"/>
        </w:rPr>
        <w:t>, no Zimbabwe</w:t>
      </w:r>
      <w:r w:rsidR="007E6C54" w:rsidRPr="00CD1226">
        <w:rPr>
          <w:rFonts w:asciiTheme="minorHAnsi" w:hAnsiTheme="minorHAnsi"/>
          <w:sz w:val="22"/>
          <w:szCs w:val="22"/>
        </w:rPr>
        <w:t xml:space="preserve">, desembarque </w:t>
      </w:r>
      <w:r w:rsidR="003E5550" w:rsidRPr="00CD1226">
        <w:rPr>
          <w:rFonts w:asciiTheme="minorHAnsi" w:hAnsiTheme="minorHAnsi"/>
          <w:sz w:val="22"/>
          <w:szCs w:val="22"/>
        </w:rPr>
        <w:t xml:space="preserve">na estação </w:t>
      </w:r>
      <w:r w:rsidR="007E6C54" w:rsidRPr="00CD1226">
        <w:rPr>
          <w:rFonts w:asciiTheme="minorHAnsi" w:hAnsiTheme="minorHAnsi"/>
          <w:sz w:val="22"/>
          <w:szCs w:val="22"/>
        </w:rPr>
        <w:t>e traslado</w:t>
      </w:r>
      <w:r w:rsidRPr="00CD1226">
        <w:rPr>
          <w:rFonts w:asciiTheme="minorHAnsi" w:hAnsiTheme="minorHAnsi"/>
          <w:sz w:val="22"/>
          <w:szCs w:val="22"/>
        </w:rPr>
        <w:t xml:space="preserve"> privativo ao hotel</w:t>
      </w:r>
      <w:r w:rsidR="007E6C54" w:rsidRPr="00CD1226">
        <w:rPr>
          <w:rFonts w:asciiTheme="minorHAnsi" w:hAnsiTheme="minorHAnsi"/>
          <w:sz w:val="22"/>
          <w:szCs w:val="22"/>
        </w:rPr>
        <w:t>, em Livingstone</w:t>
      </w:r>
      <w:r w:rsidR="00515E7C" w:rsidRPr="00CD1226">
        <w:rPr>
          <w:rFonts w:asciiTheme="minorHAnsi" w:hAnsiTheme="minorHAnsi"/>
          <w:sz w:val="22"/>
          <w:szCs w:val="22"/>
        </w:rPr>
        <w:t>, na</w:t>
      </w:r>
      <w:r w:rsidR="007E6C54" w:rsidRPr="00CD1226">
        <w:rPr>
          <w:rFonts w:asciiTheme="minorHAnsi" w:hAnsiTheme="minorHAnsi"/>
          <w:sz w:val="22"/>
          <w:szCs w:val="22"/>
        </w:rPr>
        <w:t xml:space="preserve"> Zâmbia</w:t>
      </w:r>
      <w:r w:rsidRPr="00CD1226">
        <w:rPr>
          <w:rFonts w:asciiTheme="minorHAnsi" w:hAnsiTheme="minorHAnsi"/>
          <w:sz w:val="22"/>
          <w:szCs w:val="22"/>
        </w:rPr>
        <w:t>.</w:t>
      </w:r>
      <w:r w:rsidR="00AC7679" w:rsidRPr="00CD1226">
        <w:rPr>
          <w:rFonts w:asciiTheme="minorHAnsi" w:hAnsiTheme="minorHAnsi"/>
          <w:sz w:val="22"/>
          <w:szCs w:val="22"/>
        </w:rPr>
        <w:t xml:space="preserve"> </w:t>
      </w:r>
      <w:r w:rsidRPr="00CD1226">
        <w:rPr>
          <w:rFonts w:asciiTheme="minorHAnsi" w:hAnsiTheme="minorHAnsi"/>
          <w:sz w:val="22"/>
          <w:szCs w:val="22"/>
        </w:rPr>
        <w:t xml:space="preserve"> Hospedagem por 2 noites, com café da manhã. </w:t>
      </w:r>
    </w:p>
    <w:p w:rsidR="001D2D6A" w:rsidRPr="00CD1226" w:rsidRDefault="001D2D6A" w:rsidP="00CD1226">
      <w:pPr>
        <w:spacing w:before="240"/>
        <w:rPr>
          <w:rFonts w:asciiTheme="minorHAnsi" w:hAnsiTheme="minorHAnsi" w:cs="Tahoma"/>
          <w:b/>
          <w:bCs/>
          <w:sz w:val="22"/>
          <w:szCs w:val="22"/>
        </w:rPr>
      </w:pPr>
      <w:r w:rsidRPr="00CD1226">
        <w:rPr>
          <w:rFonts w:asciiTheme="minorHAnsi" w:hAnsiTheme="minorHAnsi" w:cs="Tahoma"/>
          <w:b/>
          <w:bCs/>
          <w:sz w:val="22"/>
          <w:szCs w:val="22"/>
        </w:rPr>
        <w:t>1</w:t>
      </w:r>
      <w:r w:rsidR="0030371A" w:rsidRPr="00CD1226">
        <w:rPr>
          <w:rFonts w:asciiTheme="minorHAnsi" w:hAnsiTheme="minorHAnsi" w:cs="Tahoma"/>
          <w:b/>
          <w:bCs/>
          <w:sz w:val="22"/>
          <w:szCs w:val="22"/>
        </w:rPr>
        <w:t>0</w:t>
      </w:r>
      <w:r w:rsidRPr="00CD1226">
        <w:rPr>
          <w:rFonts w:asciiTheme="minorHAnsi" w:hAnsiTheme="minorHAnsi" w:cs="Tahoma"/>
          <w:b/>
          <w:bCs/>
          <w:sz w:val="22"/>
          <w:szCs w:val="22"/>
        </w:rPr>
        <w:t xml:space="preserve">º dia - </w:t>
      </w:r>
      <w:r w:rsidR="004E62D4" w:rsidRPr="00CD1226">
        <w:rPr>
          <w:rFonts w:asciiTheme="minorHAnsi" w:hAnsiTheme="minorHAnsi" w:cs="Tahoma"/>
          <w:b/>
          <w:bCs/>
          <w:sz w:val="22"/>
          <w:szCs w:val="22"/>
        </w:rPr>
        <w:t>Livingstone</w:t>
      </w:r>
    </w:p>
    <w:p w:rsidR="00FF26DF" w:rsidRPr="00CD1226" w:rsidRDefault="00FF26DF" w:rsidP="003E5550">
      <w:pPr>
        <w:jc w:val="both"/>
        <w:rPr>
          <w:rFonts w:asciiTheme="minorHAnsi" w:hAnsiTheme="minorHAnsi" w:cs="Tahoma"/>
          <w:sz w:val="22"/>
          <w:szCs w:val="22"/>
        </w:rPr>
      </w:pPr>
      <w:r w:rsidRPr="00CD1226">
        <w:rPr>
          <w:rFonts w:asciiTheme="minorHAnsi" w:hAnsiTheme="minorHAnsi" w:cs="Tahoma"/>
          <w:sz w:val="22"/>
          <w:szCs w:val="22"/>
        </w:rPr>
        <w:t xml:space="preserve">Após o café da manhã, sugerimos </w:t>
      </w:r>
      <w:r w:rsidR="003E5550" w:rsidRPr="00CD1226">
        <w:rPr>
          <w:rFonts w:asciiTheme="minorHAnsi" w:hAnsiTheme="minorHAnsi" w:cs="Tahoma"/>
          <w:sz w:val="22"/>
          <w:szCs w:val="22"/>
        </w:rPr>
        <w:t xml:space="preserve">passeio para conhecer </w:t>
      </w:r>
      <w:r w:rsidR="00080F31" w:rsidRPr="00CD1226">
        <w:rPr>
          <w:rFonts w:asciiTheme="minorHAnsi" w:hAnsiTheme="minorHAnsi" w:cs="Tahoma"/>
          <w:sz w:val="22"/>
          <w:szCs w:val="22"/>
        </w:rPr>
        <w:t>uma das mais</w:t>
      </w:r>
      <w:r w:rsidRPr="00CD1226">
        <w:rPr>
          <w:rFonts w:asciiTheme="minorHAnsi" w:hAnsiTheme="minorHAnsi" w:cs="Tahoma"/>
          <w:sz w:val="22"/>
          <w:szCs w:val="22"/>
        </w:rPr>
        <w:t xml:space="preserve"> </w:t>
      </w:r>
      <w:r w:rsidR="003E5550" w:rsidRPr="00CD1226">
        <w:rPr>
          <w:rFonts w:asciiTheme="minorHAnsi" w:hAnsiTheme="minorHAnsi" w:cs="Tahoma"/>
          <w:sz w:val="22"/>
          <w:szCs w:val="22"/>
        </w:rPr>
        <w:t xml:space="preserve">belas e impressionantes </w:t>
      </w:r>
      <w:r w:rsidR="00080F31" w:rsidRPr="00CD1226">
        <w:rPr>
          <w:rFonts w:asciiTheme="minorHAnsi" w:hAnsiTheme="minorHAnsi" w:cs="Tahoma"/>
          <w:sz w:val="22"/>
          <w:szCs w:val="22"/>
        </w:rPr>
        <w:t xml:space="preserve">cataratas do mundo - </w:t>
      </w:r>
      <w:r w:rsidR="003E5550" w:rsidRPr="00CD1226">
        <w:rPr>
          <w:rFonts w:asciiTheme="minorHAnsi" w:hAnsiTheme="minorHAnsi" w:cs="Tahoma"/>
          <w:sz w:val="22"/>
          <w:szCs w:val="22"/>
        </w:rPr>
        <w:t>Victoria Falls, declarada Patrim</w:t>
      </w:r>
      <w:r w:rsidR="008645B9" w:rsidRPr="00CD1226">
        <w:rPr>
          <w:rFonts w:asciiTheme="minorHAnsi" w:hAnsiTheme="minorHAnsi" w:cs="Tahoma"/>
          <w:sz w:val="22"/>
          <w:szCs w:val="22"/>
        </w:rPr>
        <w:t xml:space="preserve">ônio da Humanidade pela Unesco. </w:t>
      </w:r>
      <w:r w:rsidRPr="00CD1226">
        <w:rPr>
          <w:rFonts w:asciiTheme="minorHAnsi" w:hAnsiTheme="minorHAnsi" w:cs="Tahoma"/>
          <w:sz w:val="22"/>
          <w:szCs w:val="22"/>
        </w:rPr>
        <w:t xml:space="preserve"> </w:t>
      </w:r>
      <w:r w:rsidR="001464C3" w:rsidRPr="00CD1226">
        <w:rPr>
          <w:rFonts w:asciiTheme="minorHAnsi" w:hAnsiTheme="minorHAnsi" w:cs="Tahoma"/>
          <w:sz w:val="22"/>
          <w:szCs w:val="22"/>
        </w:rPr>
        <w:t>Ao entardecer,</w:t>
      </w:r>
      <w:r w:rsidR="003E5550" w:rsidRPr="00CD1226">
        <w:rPr>
          <w:rFonts w:asciiTheme="minorHAnsi" w:hAnsiTheme="minorHAnsi" w:cs="Tahoma"/>
          <w:sz w:val="22"/>
          <w:szCs w:val="22"/>
        </w:rPr>
        <w:t xml:space="preserve"> sugerimos</w:t>
      </w:r>
      <w:r w:rsidR="001464C3" w:rsidRPr="00CD1226">
        <w:rPr>
          <w:rFonts w:asciiTheme="minorHAnsi" w:hAnsiTheme="minorHAnsi" w:cs="Tahoma"/>
          <w:sz w:val="22"/>
          <w:szCs w:val="22"/>
        </w:rPr>
        <w:t xml:space="preserve"> cruzeiro pelo Rio Zam</w:t>
      </w:r>
      <w:r w:rsidR="003E5550" w:rsidRPr="00CD1226">
        <w:rPr>
          <w:rFonts w:asciiTheme="minorHAnsi" w:hAnsiTheme="minorHAnsi" w:cs="Tahoma"/>
          <w:sz w:val="22"/>
          <w:szCs w:val="22"/>
        </w:rPr>
        <w:t>bez</w:t>
      </w:r>
      <w:r w:rsidR="008645B9" w:rsidRPr="00CD1226">
        <w:rPr>
          <w:rFonts w:asciiTheme="minorHAnsi" w:hAnsiTheme="minorHAnsi" w:cs="Tahoma"/>
          <w:sz w:val="22"/>
          <w:szCs w:val="22"/>
        </w:rPr>
        <w:t xml:space="preserve">i - que determina a fronteira entre a Zâmbia e Zimbabwe, </w:t>
      </w:r>
      <w:r w:rsidR="003E5550" w:rsidRPr="00CD1226">
        <w:rPr>
          <w:rFonts w:asciiTheme="minorHAnsi" w:hAnsiTheme="minorHAnsi" w:cs="Tahoma"/>
          <w:sz w:val="22"/>
          <w:szCs w:val="22"/>
        </w:rPr>
        <w:t xml:space="preserve">para apreciar o </w:t>
      </w:r>
      <w:r w:rsidR="003E5550" w:rsidRPr="00CD1226">
        <w:rPr>
          <w:rFonts w:asciiTheme="minorHAnsi" w:hAnsiTheme="minorHAnsi"/>
          <w:sz w:val="22"/>
          <w:szCs w:val="22"/>
        </w:rPr>
        <w:t>bonito pôr do sol na região.</w:t>
      </w:r>
    </w:p>
    <w:p w:rsidR="001D2D6A" w:rsidRPr="00CD1226" w:rsidRDefault="001D2D6A" w:rsidP="00CD1226">
      <w:pPr>
        <w:spacing w:before="240"/>
        <w:rPr>
          <w:rFonts w:asciiTheme="minorHAnsi" w:hAnsiTheme="minorHAnsi" w:cs="Tahoma"/>
          <w:b/>
          <w:bCs/>
          <w:sz w:val="22"/>
          <w:szCs w:val="22"/>
        </w:rPr>
      </w:pPr>
      <w:r w:rsidRPr="00CD1226">
        <w:rPr>
          <w:rFonts w:asciiTheme="minorHAnsi" w:hAnsiTheme="minorHAnsi" w:cs="Tahoma"/>
          <w:b/>
          <w:bCs/>
          <w:sz w:val="22"/>
          <w:szCs w:val="22"/>
        </w:rPr>
        <w:t>1</w:t>
      </w:r>
      <w:r w:rsidR="0030371A" w:rsidRPr="00CD1226">
        <w:rPr>
          <w:rFonts w:asciiTheme="minorHAnsi" w:hAnsiTheme="minorHAnsi" w:cs="Tahoma"/>
          <w:b/>
          <w:bCs/>
          <w:sz w:val="22"/>
          <w:szCs w:val="22"/>
        </w:rPr>
        <w:t>1</w:t>
      </w:r>
      <w:r w:rsidRPr="00CD1226">
        <w:rPr>
          <w:rFonts w:asciiTheme="minorHAnsi" w:hAnsiTheme="minorHAnsi" w:cs="Tahoma"/>
          <w:b/>
          <w:bCs/>
          <w:sz w:val="22"/>
          <w:szCs w:val="22"/>
        </w:rPr>
        <w:t>º dia</w:t>
      </w:r>
      <w:r w:rsidRPr="00CD1226">
        <w:rPr>
          <w:rFonts w:asciiTheme="minorHAnsi" w:hAnsiTheme="minorHAnsi" w:cs="Arial"/>
          <w:b/>
          <w:bCs/>
          <w:sz w:val="22"/>
          <w:szCs w:val="22"/>
        </w:rPr>
        <w:t xml:space="preserve"> - </w:t>
      </w:r>
      <w:r w:rsidR="004E62D4" w:rsidRPr="00CD1226">
        <w:rPr>
          <w:rFonts w:asciiTheme="minorHAnsi" w:hAnsiTheme="minorHAnsi" w:cs="Tahoma"/>
          <w:b/>
          <w:bCs/>
          <w:sz w:val="22"/>
          <w:szCs w:val="22"/>
        </w:rPr>
        <w:t>Livignstone</w:t>
      </w:r>
      <w:r w:rsidR="008645B9" w:rsidRPr="00CD1226">
        <w:rPr>
          <w:rFonts w:asciiTheme="minorHAnsi" w:hAnsiTheme="minorHAnsi" w:cs="Tahoma"/>
          <w:b/>
          <w:bCs/>
          <w:sz w:val="22"/>
          <w:szCs w:val="22"/>
        </w:rPr>
        <w:t xml:space="preserve"> - </w:t>
      </w:r>
      <w:r w:rsidRPr="00CD1226">
        <w:rPr>
          <w:rFonts w:asciiTheme="minorHAnsi" w:hAnsiTheme="minorHAnsi" w:cs="Tahoma"/>
          <w:b/>
          <w:bCs/>
          <w:sz w:val="22"/>
          <w:szCs w:val="22"/>
        </w:rPr>
        <w:t xml:space="preserve">Johannesburg </w:t>
      </w:r>
    </w:p>
    <w:p w:rsidR="001D2D6A" w:rsidRPr="00CD1226" w:rsidRDefault="001D2D6A" w:rsidP="001D2D6A">
      <w:pPr>
        <w:pStyle w:val="HTMLPreformatted"/>
        <w:jc w:val="both"/>
        <w:rPr>
          <w:rFonts w:asciiTheme="minorHAnsi" w:hAnsiTheme="minorHAnsi"/>
          <w:sz w:val="22"/>
          <w:szCs w:val="22"/>
        </w:rPr>
      </w:pPr>
      <w:r w:rsidRPr="00CD1226">
        <w:rPr>
          <w:rFonts w:asciiTheme="minorHAnsi" w:hAnsiTheme="minorHAnsi" w:cs="Tahoma"/>
          <w:sz w:val="22"/>
          <w:szCs w:val="22"/>
        </w:rPr>
        <w:t>Após o café da manhã, traslado ao aeroporto oferecido pelo próprio hotel para embarque com destino a Johannesburg</w:t>
      </w:r>
      <w:r w:rsidR="0030371A" w:rsidRPr="00CD1226">
        <w:rPr>
          <w:rFonts w:asciiTheme="minorHAnsi" w:hAnsiTheme="minorHAnsi" w:cs="Tahoma"/>
          <w:sz w:val="22"/>
          <w:szCs w:val="22"/>
        </w:rPr>
        <w:t>.</w:t>
      </w:r>
      <w:r w:rsidRPr="00CD1226">
        <w:rPr>
          <w:rFonts w:asciiTheme="minorHAnsi" w:hAnsiTheme="minorHAnsi" w:cs="Tahoma"/>
          <w:sz w:val="22"/>
          <w:szCs w:val="22"/>
        </w:rPr>
        <w:t xml:space="preserve"> </w:t>
      </w:r>
      <w:r w:rsidR="0030371A" w:rsidRPr="00CD1226">
        <w:rPr>
          <w:rFonts w:asciiTheme="minorHAnsi" w:hAnsiTheme="minorHAnsi" w:cs="Tahoma"/>
          <w:sz w:val="22"/>
          <w:szCs w:val="22"/>
        </w:rPr>
        <w:t>Chegada, recepção e traslado privativo ao hotel.</w:t>
      </w:r>
      <w:r w:rsidRPr="00CD1226">
        <w:rPr>
          <w:rFonts w:asciiTheme="minorHAnsi" w:hAnsiTheme="minorHAnsi" w:cs="Tahoma"/>
          <w:sz w:val="22"/>
          <w:szCs w:val="22"/>
        </w:rPr>
        <w:t xml:space="preserve"> </w:t>
      </w:r>
      <w:r w:rsidRPr="00CD1226">
        <w:rPr>
          <w:rFonts w:asciiTheme="minorHAnsi" w:hAnsiTheme="minorHAnsi" w:cs="Arial"/>
          <w:sz w:val="22"/>
          <w:szCs w:val="22"/>
        </w:rPr>
        <w:t xml:space="preserve">Hospedagem por 1 noite, com café da manhã. </w:t>
      </w:r>
      <w:r w:rsidRPr="00CD1226">
        <w:rPr>
          <w:rFonts w:asciiTheme="minorHAnsi" w:hAnsiTheme="minorHAnsi" w:cs="Tahoma"/>
          <w:sz w:val="22"/>
          <w:szCs w:val="22"/>
        </w:rPr>
        <w:t xml:space="preserve"> </w:t>
      </w:r>
    </w:p>
    <w:p w:rsidR="001D2D6A" w:rsidRPr="00CD1226" w:rsidRDefault="001D2D6A" w:rsidP="00CD1226">
      <w:pPr>
        <w:spacing w:before="240"/>
        <w:rPr>
          <w:rFonts w:asciiTheme="minorHAnsi" w:hAnsiTheme="minorHAnsi" w:cs="Tahoma"/>
          <w:b/>
          <w:bCs/>
          <w:sz w:val="22"/>
          <w:szCs w:val="22"/>
        </w:rPr>
      </w:pPr>
      <w:r w:rsidRPr="00CD1226">
        <w:rPr>
          <w:rFonts w:asciiTheme="minorHAnsi" w:hAnsiTheme="minorHAnsi" w:cs="Tahoma"/>
          <w:b/>
          <w:bCs/>
          <w:sz w:val="22"/>
          <w:szCs w:val="22"/>
        </w:rPr>
        <w:t>1</w:t>
      </w:r>
      <w:r w:rsidR="0030371A" w:rsidRPr="00CD1226">
        <w:rPr>
          <w:rFonts w:asciiTheme="minorHAnsi" w:hAnsiTheme="minorHAnsi" w:cs="Tahoma"/>
          <w:b/>
          <w:bCs/>
          <w:sz w:val="22"/>
          <w:szCs w:val="22"/>
        </w:rPr>
        <w:t xml:space="preserve">2º dia </w:t>
      </w:r>
      <w:r w:rsidRPr="00CD1226">
        <w:rPr>
          <w:rFonts w:asciiTheme="minorHAnsi" w:hAnsiTheme="minorHAnsi" w:cs="Arial"/>
          <w:b/>
          <w:bCs/>
          <w:sz w:val="22"/>
          <w:szCs w:val="22"/>
        </w:rPr>
        <w:t xml:space="preserve">- </w:t>
      </w:r>
      <w:r w:rsidRPr="00CD1226">
        <w:rPr>
          <w:rFonts w:asciiTheme="minorHAnsi" w:hAnsiTheme="minorHAnsi" w:cs="Tahoma"/>
          <w:b/>
          <w:bCs/>
          <w:sz w:val="22"/>
          <w:szCs w:val="22"/>
        </w:rPr>
        <w:t xml:space="preserve">Johannesburg </w:t>
      </w:r>
    </w:p>
    <w:p w:rsidR="00EC65C0" w:rsidRPr="00CD1226" w:rsidRDefault="00080F31">
      <w:pPr>
        <w:jc w:val="both"/>
        <w:rPr>
          <w:rFonts w:asciiTheme="minorHAnsi" w:hAnsiTheme="minorHAnsi" w:cs="Arial"/>
          <w:sz w:val="22"/>
          <w:szCs w:val="22"/>
        </w:rPr>
      </w:pPr>
      <w:r w:rsidRPr="00CD1226">
        <w:rPr>
          <w:rFonts w:asciiTheme="minorHAnsi" w:hAnsiTheme="minorHAnsi" w:cs="Tahoma"/>
          <w:sz w:val="22"/>
          <w:szCs w:val="22"/>
        </w:rPr>
        <w:t>Café da manhã no hotel.</w:t>
      </w:r>
    </w:p>
    <w:p w:rsidR="005D6905" w:rsidRPr="00CD1226" w:rsidRDefault="005D6905" w:rsidP="00DB2AA0">
      <w:pPr>
        <w:jc w:val="both"/>
        <w:rPr>
          <w:rFonts w:asciiTheme="minorHAnsi" w:hAnsiTheme="minorHAnsi"/>
          <w:bCs/>
          <w:color w:val="000000"/>
          <w:sz w:val="22"/>
          <w:szCs w:val="22"/>
        </w:rPr>
      </w:pPr>
    </w:p>
    <w:p w:rsidR="00915102" w:rsidRPr="00CD1226" w:rsidRDefault="00915102" w:rsidP="00915102">
      <w:pPr>
        <w:tabs>
          <w:tab w:val="left" w:pos="360"/>
        </w:tabs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tbl>
      <w:tblPr>
        <w:tblW w:w="9639" w:type="dxa"/>
        <w:jc w:val="center"/>
        <w:tblInd w:w="7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000000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28"/>
        <w:gridCol w:w="3543"/>
        <w:gridCol w:w="1560"/>
        <w:gridCol w:w="1275"/>
        <w:gridCol w:w="1133"/>
      </w:tblGrid>
      <w:tr w:rsidR="00EC65C0" w:rsidRPr="00CD1226" w:rsidTr="00CD1226">
        <w:trPr>
          <w:trHeight w:val="243"/>
          <w:jc w:val="center"/>
        </w:trPr>
        <w:tc>
          <w:tcPr>
            <w:tcW w:w="212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/>
          </w:tcPr>
          <w:p w:rsidR="00EC65C0" w:rsidRPr="00CD1226" w:rsidRDefault="00EC65C0" w:rsidP="00CD1226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CD1226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CIDADE</w:t>
            </w:r>
          </w:p>
        </w:tc>
        <w:tc>
          <w:tcPr>
            <w:tcW w:w="354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/>
          </w:tcPr>
          <w:p w:rsidR="00EC65C0" w:rsidRPr="00CD1226" w:rsidRDefault="00EC65C0" w:rsidP="00CD1226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CD1226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HOTEL</w:t>
            </w:r>
          </w:p>
        </w:tc>
        <w:tc>
          <w:tcPr>
            <w:tcW w:w="156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/>
          </w:tcPr>
          <w:p w:rsidR="00EC65C0" w:rsidRPr="00CD1226" w:rsidRDefault="00EC65C0" w:rsidP="00CD1226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CD1226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CATEGORIA</w:t>
            </w:r>
          </w:p>
        </w:tc>
        <w:tc>
          <w:tcPr>
            <w:tcW w:w="127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/>
          </w:tcPr>
          <w:p w:rsidR="00EC65C0" w:rsidRPr="00CD1226" w:rsidRDefault="00EC65C0" w:rsidP="00CD1226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CD1226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TIPO APTO</w:t>
            </w:r>
          </w:p>
        </w:tc>
        <w:tc>
          <w:tcPr>
            <w:tcW w:w="113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/>
          </w:tcPr>
          <w:p w:rsidR="00EC65C0" w:rsidRPr="00CD1226" w:rsidRDefault="00EC65C0" w:rsidP="00CD1226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CD1226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NOITES</w:t>
            </w:r>
          </w:p>
        </w:tc>
      </w:tr>
      <w:tr w:rsidR="00EC65C0" w:rsidRPr="00CD1226" w:rsidTr="00CD1226">
        <w:trPr>
          <w:trHeight w:val="243"/>
          <w:jc w:val="center"/>
        </w:trPr>
        <w:tc>
          <w:tcPr>
            <w:tcW w:w="2128" w:type="dxa"/>
            <w:tcBorders>
              <w:top w:val="single" w:sz="4" w:space="0" w:color="FFFFFF" w:themeColor="background1"/>
            </w:tcBorders>
          </w:tcPr>
          <w:p w:rsidR="00EC65C0" w:rsidRPr="00CD1226" w:rsidRDefault="00EC65C0" w:rsidP="00CD1226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CD1226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Cape Town</w:t>
            </w:r>
          </w:p>
        </w:tc>
        <w:tc>
          <w:tcPr>
            <w:tcW w:w="3543" w:type="dxa"/>
            <w:tcBorders>
              <w:top w:val="single" w:sz="4" w:space="0" w:color="FFFFFF" w:themeColor="background1"/>
            </w:tcBorders>
          </w:tcPr>
          <w:p w:rsidR="00EC65C0" w:rsidRPr="00CD1226" w:rsidRDefault="00EC65C0" w:rsidP="00CD1226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CD1226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Cape Grace</w:t>
            </w:r>
          </w:p>
        </w:tc>
        <w:tc>
          <w:tcPr>
            <w:tcW w:w="1560" w:type="dxa"/>
            <w:tcBorders>
              <w:top w:val="single" w:sz="4" w:space="0" w:color="FFFFFF" w:themeColor="background1"/>
            </w:tcBorders>
          </w:tcPr>
          <w:p w:rsidR="00EC65C0" w:rsidRPr="00CD1226" w:rsidRDefault="00EC65C0" w:rsidP="00CD1226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CD1226">
              <w:rPr>
                <w:rFonts w:asciiTheme="minorHAnsi" w:hAnsiTheme="minorHAnsi" w:cs="Arial"/>
                <w:color w:val="000000"/>
                <w:sz w:val="22"/>
                <w:szCs w:val="22"/>
              </w:rPr>
              <w:t>Luxo</w:t>
            </w:r>
          </w:p>
        </w:tc>
        <w:tc>
          <w:tcPr>
            <w:tcW w:w="1275" w:type="dxa"/>
            <w:tcBorders>
              <w:top w:val="single" w:sz="4" w:space="0" w:color="FFFFFF" w:themeColor="background1"/>
            </w:tcBorders>
          </w:tcPr>
          <w:p w:rsidR="00EC65C0" w:rsidRPr="00CD1226" w:rsidRDefault="00EC65C0" w:rsidP="00CD1226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CD1226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Luxury</w:t>
            </w:r>
          </w:p>
        </w:tc>
        <w:tc>
          <w:tcPr>
            <w:tcW w:w="1133" w:type="dxa"/>
            <w:tcBorders>
              <w:top w:val="single" w:sz="4" w:space="0" w:color="FFFFFF" w:themeColor="background1"/>
            </w:tcBorders>
          </w:tcPr>
          <w:p w:rsidR="00EC65C0" w:rsidRPr="00CD1226" w:rsidRDefault="00CB643E" w:rsidP="00CD1226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CD1226">
              <w:rPr>
                <w:rFonts w:asciiTheme="minorHAnsi" w:hAnsiTheme="minorHAnsi" w:cs="Arial"/>
                <w:color w:val="000000"/>
                <w:sz w:val="22"/>
                <w:szCs w:val="22"/>
              </w:rPr>
              <w:t>3</w:t>
            </w:r>
          </w:p>
        </w:tc>
      </w:tr>
      <w:tr w:rsidR="00EC65C0" w:rsidRPr="00CD1226" w:rsidTr="00CD1226">
        <w:trPr>
          <w:trHeight w:val="243"/>
          <w:jc w:val="center"/>
        </w:trPr>
        <w:tc>
          <w:tcPr>
            <w:tcW w:w="2128" w:type="dxa"/>
          </w:tcPr>
          <w:p w:rsidR="00EC65C0" w:rsidRPr="00CD1226" w:rsidRDefault="00EC65C0" w:rsidP="00CD1226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CD1226">
              <w:rPr>
                <w:rFonts w:asciiTheme="minorHAnsi" w:hAnsiTheme="minorHAnsi" w:cs="Arial"/>
                <w:color w:val="000000"/>
                <w:sz w:val="22"/>
                <w:szCs w:val="22"/>
              </w:rPr>
              <w:t>Kruger Park</w:t>
            </w:r>
          </w:p>
        </w:tc>
        <w:tc>
          <w:tcPr>
            <w:tcW w:w="3543" w:type="dxa"/>
          </w:tcPr>
          <w:p w:rsidR="00EC65C0" w:rsidRPr="00CD1226" w:rsidRDefault="00EC65C0" w:rsidP="00CD1226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CD1226">
              <w:rPr>
                <w:rFonts w:asciiTheme="minorHAnsi" w:hAnsiTheme="minorHAnsi" w:cs="Arial"/>
                <w:color w:val="000000"/>
                <w:sz w:val="22"/>
                <w:szCs w:val="22"/>
              </w:rPr>
              <w:t>Singita</w:t>
            </w:r>
            <w:r w:rsidR="00DF7D1E" w:rsidRPr="00CD1226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Boulders</w:t>
            </w:r>
          </w:p>
        </w:tc>
        <w:tc>
          <w:tcPr>
            <w:tcW w:w="1560" w:type="dxa"/>
          </w:tcPr>
          <w:p w:rsidR="00EC65C0" w:rsidRPr="00CD1226" w:rsidRDefault="00EC65C0" w:rsidP="00CD1226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CD1226">
              <w:rPr>
                <w:rFonts w:asciiTheme="minorHAnsi" w:hAnsiTheme="minorHAnsi" w:cs="Arial"/>
                <w:color w:val="000000"/>
                <w:sz w:val="22"/>
                <w:szCs w:val="22"/>
              </w:rPr>
              <w:t>Luxo</w:t>
            </w:r>
          </w:p>
        </w:tc>
        <w:tc>
          <w:tcPr>
            <w:tcW w:w="1275" w:type="dxa"/>
          </w:tcPr>
          <w:p w:rsidR="00EC65C0" w:rsidRPr="00CD1226" w:rsidRDefault="00EC65C0" w:rsidP="00CD1226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CD1226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Suite</w:t>
            </w:r>
          </w:p>
        </w:tc>
        <w:tc>
          <w:tcPr>
            <w:tcW w:w="1133" w:type="dxa"/>
          </w:tcPr>
          <w:p w:rsidR="00EC65C0" w:rsidRPr="00CD1226" w:rsidRDefault="00EC65C0" w:rsidP="00CD1226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CD1226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EC65C0" w:rsidRPr="00CD1226" w:rsidTr="00CD1226">
        <w:trPr>
          <w:trHeight w:val="243"/>
          <w:jc w:val="center"/>
        </w:trPr>
        <w:tc>
          <w:tcPr>
            <w:tcW w:w="2128" w:type="dxa"/>
          </w:tcPr>
          <w:p w:rsidR="00EC65C0" w:rsidRPr="00CD1226" w:rsidRDefault="00EC65C0" w:rsidP="00CD1226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CD1226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Johannesburg</w:t>
            </w:r>
          </w:p>
        </w:tc>
        <w:tc>
          <w:tcPr>
            <w:tcW w:w="3543" w:type="dxa"/>
          </w:tcPr>
          <w:p w:rsidR="00EC65C0" w:rsidRPr="00CD1226" w:rsidRDefault="00032106" w:rsidP="00CD1226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CD1226">
              <w:rPr>
                <w:rFonts w:asciiTheme="minorHAnsi" w:hAnsiTheme="minorHAnsi" w:cs="Arial"/>
                <w:color w:val="000000"/>
                <w:sz w:val="22"/>
                <w:szCs w:val="22"/>
              </w:rPr>
              <w:t>Intercontinental OR Tambo Airport</w:t>
            </w:r>
          </w:p>
        </w:tc>
        <w:tc>
          <w:tcPr>
            <w:tcW w:w="1560" w:type="dxa"/>
          </w:tcPr>
          <w:p w:rsidR="00EC65C0" w:rsidRPr="00CD1226" w:rsidRDefault="00EC65C0" w:rsidP="00CD1226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CD1226">
              <w:rPr>
                <w:rFonts w:asciiTheme="minorHAnsi" w:hAnsiTheme="minorHAnsi" w:cs="Arial"/>
                <w:color w:val="000000"/>
                <w:sz w:val="22"/>
                <w:szCs w:val="22"/>
              </w:rPr>
              <w:t>Luxo</w:t>
            </w:r>
          </w:p>
        </w:tc>
        <w:tc>
          <w:tcPr>
            <w:tcW w:w="1275" w:type="dxa"/>
          </w:tcPr>
          <w:p w:rsidR="00EC65C0" w:rsidRPr="00CD1226" w:rsidRDefault="00EC65C0" w:rsidP="00CD1226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CD1226">
              <w:rPr>
                <w:rFonts w:asciiTheme="minorHAnsi" w:hAnsiTheme="minorHAnsi" w:cs="Arial"/>
                <w:color w:val="000000"/>
                <w:sz w:val="22"/>
                <w:szCs w:val="22"/>
              </w:rPr>
              <w:t>Luxury</w:t>
            </w:r>
          </w:p>
        </w:tc>
        <w:tc>
          <w:tcPr>
            <w:tcW w:w="1133" w:type="dxa"/>
          </w:tcPr>
          <w:p w:rsidR="00EC65C0" w:rsidRPr="00CD1226" w:rsidRDefault="00080F31" w:rsidP="00CD1226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CD1226">
              <w:rPr>
                <w:rFonts w:asciiTheme="minorHAnsi" w:hAnsiTheme="minorHAnsi" w:cs="Arial"/>
                <w:color w:val="000000"/>
                <w:sz w:val="22"/>
                <w:szCs w:val="22"/>
              </w:rPr>
              <w:t>1</w:t>
            </w:r>
          </w:p>
        </w:tc>
      </w:tr>
      <w:tr w:rsidR="00080F31" w:rsidRPr="00CD1226" w:rsidTr="00CD1226">
        <w:trPr>
          <w:trHeight w:val="243"/>
          <w:jc w:val="center"/>
        </w:trPr>
        <w:tc>
          <w:tcPr>
            <w:tcW w:w="2128" w:type="dxa"/>
          </w:tcPr>
          <w:p w:rsidR="00080F31" w:rsidRPr="00CD1226" w:rsidRDefault="00080F31" w:rsidP="00CD1226">
            <w:pPr>
              <w:snapToGrid w:val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D1226">
              <w:rPr>
                <w:rFonts w:asciiTheme="minorHAnsi" w:hAnsiTheme="minorHAnsi"/>
                <w:sz w:val="22"/>
                <w:szCs w:val="22"/>
              </w:rPr>
              <w:t>Cape Town/Pretória</w:t>
            </w:r>
          </w:p>
        </w:tc>
        <w:tc>
          <w:tcPr>
            <w:tcW w:w="3543" w:type="dxa"/>
          </w:tcPr>
          <w:p w:rsidR="00080F31" w:rsidRPr="00CD1226" w:rsidRDefault="00080F31" w:rsidP="00CD1226">
            <w:pPr>
              <w:snapToGrid w:val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CD1226">
              <w:rPr>
                <w:rFonts w:asciiTheme="minorHAnsi" w:hAnsiTheme="minorHAnsi" w:cs="Arial"/>
                <w:sz w:val="22"/>
                <w:szCs w:val="22"/>
              </w:rPr>
              <w:t>Rovos Rail</w:t>
            </w:r>
          </w:p>
        </w:tc>
        <w:tc>
          <w:tcPr>
            <w:tcW w:w="1560" w:type="dxa"/>
          </w:tcPr>
          <w:p w:rsidR="00080F31" w:rsidRPr="00CD1226" w:rsidRDefault="00080F31" w:rsidP="00CD1226">
            <w:pPr>
              <w:snapToGrid w:val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CD1226">
              <w:rPr>
                <w:rFonts w:asciiTheme="minorHAnsi" w:hAnsiTheme="minorHAnsi" w:cs="Arial"/>
                <w:sz w:val="22"/>
                <w:szCs w:val="22"/>
              </w:rPr>
              <w:t>Luxo</w:t>
            </w:r>
          </w:p>
        </w:tc>
        <w:tc>
          <w:tcPr>
            <w:tcW w:w="1275" w:type="dxa"/>
          </w:tcPr>
          <w:p w:rsidR="00080F31" w:rsidRPr="00CD1226" w:rsidRDefault="00080F31" w:rsidP="00CD1226">
            <w:pPr>
              <w:snapToGrid w:val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CD1226">
              <w:rPr>
                <w:rFonts w:asciiTheme="minorHAnsi" w:hAnsiTheme="minorHAnsi" w:cs="Arial"/>
                <w:sz w:val="22"/>
                <w:szCs w:val="22"/>
              </w:rPr>
              <w:t>Deluxe Suite</w:t>
            </w:r>
          </w:p>
        </w:tc>
        <w:tc>
          <w:tcPr>
            <w:tcW w:w="1133" w:type="dxa"/>
          </w:tcPr>
          <w:p w:rsidR="00080F31" w:rsidRPr="00CD1226" w:rsidRDefault="00080F31" w:rsidP="00CD1226">
            <w:pPr>
              <w:snapToGrid w:val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CD1226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</w:tr>
      <w:tr w:rsidR="00080F31" w:rsidRPr="00CD1226" w:rsidTr="00CD1226">
        <w:trPr>
          <w:trHeight w:val="243"/>
          <w:jc w:val="center"/>
        </w:trPr>
        <w:tc>
          <w:tcPr>
            <w:tcW w:w="2128" w:type="dxa"/>
          </w:tcPr>
          <w:p w:rsidR="00080F31" w:rsidRPr="00CD1226" w:rsidRDefault="0057601D" w:rsidP="00CD1226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CD1226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Livingstone</w:t>
            </w:r>
            <w:r w:rsidR="00080F31" w:rsidRPr="00CD1226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(</w:t>
            </w:r>
            <w:proofErr w:type="spellStart"/>
            <w:r w:rsidR="00080F31" w:rsidRPr="00CD1226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Zâmbia</w:t>
            </w:r>
            <w:proofErr w:type="spellEnd"/>
            <w:r w:rsidR="00080F31" w:rsidRPr="00CD1226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)</w:t>
            </w:r>
          </w:p>
        </w:tc>
        <w:tc>
          <w:tcPr>
            <w:tcW w:w="3543" w:type="dxa"/>
          </w:tcPr>
          <w:p w:rsidR="00080F31" w:rsidRPr="00CD1226" w:rsidRDefault="00080F31" w:rsidP="00CD1226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CD1226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The Royal Livingstone</w:t>
            </w:r>
            <w:r w:rsidR="007A299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 by </w:t>
            </w:r>
            <w:proofErr w:type="spellStart"/>
            <w:r w:rsidR="007A299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Anantara</w:t>
            </w:r>
            <w:proofErr w:type="spellEnd"/>
          </w:p>
        </w:tc>
        <w:tc>
          <w:tcPr>
            <w:tcW w:w="1560" w:type="dxa"/>
          </w:tcPr>
          <w:p w:rsidR="00080F31" w:rsidRPr="00CD1226" w:rsidRDefault="00080F31" w:rsidP="00CD1226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CD1226">
              <w:rPr>
                <w:rFonts w:asciiTheme="minorHAnsi" w:hAnsiTheme="minorHAnsi" w:cs="Arial"/>
                <w:color w:val="000000"/>
                <w:sz w:val="22"/>
                <w:szCs w:val="22"/>
              </w:rPr>
              <w:t>Luxo</w:t>
            </w:r>
          </w:p>
        </w:tc>
        <w:tc>
          <w:tcPr>
            <w:tcW w:w="1275" w:type="dxa"/>
          </w:tcPr>
          <w:p w:rsidR="00080F31" w:rsidRPr="00CD1226" w:rsidRDefault="00080F31" w:rsidP="00CD1226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CD1226">
              <w:rPr>
                <w:rFonts w:asciiTheme="minorHAnsi" w:hAnsiTheme="minorHAnsi" w:cs="Arial"/>
                <w:color w:val="000000"/>
                <w:sz w:val="22"/>
                <w:szCs w:val="22"/>
              </w:rPr>
              <w:t>Luxury</w:t>
            </w:r>
          </w:p>
        </w:tc>
        <w:tc>
          <w:tcPr>
            <w:tcW w:w="1133" w:type="dxa"/>
          </w:tcPr>
          <w:p w:rsidR="00080F31" w:rsidRPr="00CD1226" w:rsidRDefault="00080F31" w:rsidP="00CD1226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CD1226">
              <w:rPr>
                <w:rFonts w:asciiTheme="minorHAnsi" w:hAnsiTheme="minorHAnsi" w:cs="Arial"/>
                <w:color w:val="000000"/>
                <w:sz w:val="22"/>
                <w:szCs w:val="22"/>
              </w:rPr>
              <w:t>2</w:t>
            </w:r>
          </w:p>
        </w:tc>
      </w:tr>
      <w:tr w:rsidR="0057601D" w:rsidRPr="00CD1226" w:rsidTr="00CD1226">
        <w:trPr>
          <w:trHeight w:val="243"/>
          <w:jc w:val="center"/>
        </w:trPr>
        <w:tc>
          <w:tcPr>
            <w:tcW w:w="2128" w:type="dxa"/>
          </w:tcPr>
          <w:p w:rsidR="0057601D" w:rsidRPr="00CD1226" w:rsidRDefault="0057601D" w:rsidP="00CD1226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CD1226">
              <w:rPr>
                <w:rFonts w:asciiTheme="minorHAnsi" w:hAnsiTheme="minorHAnsi" w:cs="Arial"/>
                <w:color w:val="000000"/>
                <w:sz w:val="22"/>
                <w:szCs w:val="22"/>
              </w:rPr>
              <w:t>Johannesburg</w:t>
            </w:r>
          </w:p>
        </w:tc>
        <w:tc>
          <w:tcPr>
            <w:tcW w:w="3543" w:type="dxa"/>
          </w:tcPr>
          <w:p w:rsidR="0057601D" w:rsidRPr="00CD1226" w:rsidRDefault="0057601D" w:rsidP="00CD1226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CD1226">
              <w:rPr>
                <w:rFonts w:asciiTheme="minorHAnsi" w:hAnsiTheme="minorHAnsi" w:cs="Arial"/>
                <w:color w:val="000000"/>
                <w:sz w:val="22"/>
                <w:szCs w:val="22"/>
              </w:rPr>
              <w:t>Intercontinental OR Tambo Airport</w:t>
            </w:r>
          </w:p>
        </w:tc>
        <w:tc>
          <w:tcPr>
            <w:tcW w:w="1560" w:type="dxa"/>
          </w:tcPr>
          <w:p w:rsidR="0057601D" w:rsidRPr="00CD1226" w:rsidRDefault="0057601D" w:rsidP="00CD1226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CD1226">
              <w:rPr>
                <w:rFonts w:asciiTheme="minorHAnsi" w:hAnsiTheme="minorHAnsi" w:cs="Arial"/>
                <w:color w:val="000000"/>
                <w:sz w:val="22"/>
                <w:szCs w:val="22"/>
              </w:rPr>
              <w:t>Luxo</w:t>
            </w:r>
          </w:p>
        </w:tc>
        <w:tc>
          <w:tcPr>
            <w:tcW w:w="1275" w:type="dxa"/>
          </w:tcPr>
          <w:p w:rsidR="0057601D" w:rsidRPr="00CD1226" w:rsidRDefault="0057601D" w:rsidP="00CD1226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CD1226">
              <w:rPr>
                <w:rFonts w:asciiTheme="minorHAnsi" w:hAnsiTheme="minorHAnsi" w:cs="Arial"/>
                <w:color w:val="000000"/>
                <w:sz w:val="22"/>
                <w:szCs w:val="22"/>
              </w:rPr>
              <w:t>Deluxe</w:t>
            </w:r>
          </w:p>
        </w:tc>
        <w:tc>
          <w:tcPr>
            <w:tcW w:w="1133" w:type="dxa"/>
          </w:tcPr>
          <w:p w:rsidR="0057601D" w:rsidRPr="00CD1226" w:rsidRDefault="0057601D" w:rsidP="00CD1226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CD1226">
              <w:rPr>
                <w:rFonts w:asciiTheme="minorHAnsi" w:hAnsiTheme="minorHAnsi" w:cs="Arial"/>
                <w:color w:val="000000"/>
                <w:sz w:val="22"/>
                <w:szCs w:val="22"/>
              </w:rPr>
              <w:t>1</w:t>
            </w:r>
          </w:p>
        </w:tc>
      </w:tr>
    </w:tbl>
    <w:p w:rsidR="00FF26DF" w:rsidRPr="00CD1226" w:rsidRDefault="00FF26DF" w:rsidP="00FF26DF">
      <w:pPr>
        <w:pStyle w:val="NormalWeb"/>
        <w:spacing w:before="0" w:line="210" w:lineRule="atLeast"/>
        <w:rPr>
          <w:rFonts w:asciiTheme="minorHAnsi" w:hAnsiTheme="minorHAnsi"/>
          <w:sz w:val="22"/>
          <w:szCs w:val="22"/>
          <w:lang w:val="pt-BR"/>
        </w:rPr>
      </w:pPr>
    </w:p>
    <w:p w:rsidR="00EC65C0" w:rsidRPr="00CD1226" w:rsidRDefault="00EC65C0">
      <w:pPr>
        <w:rPr>
          <w:rFonts w:asciiTheme="minorHAnsi" w:hAnsiTheme="minorHAnsi"/>
          <w:sz w:val="22"/>
          <w:szCs w:val="22"/>
        </w:rPr>
      </w:pPr>
      <w:r w:rsidRPr="00CD1226">
        <w:rPr>
          <w:rFonts w:asciiTheme="minorHAnsi" w:hAnsiTheme="minorHAnsi"/>
          <w:sz w:val="22"/>
          <w:szCs w:val="22"/>
        </w:rPr>
        <w:t>Preço do Roteiro Terrestre e Aéreo Interno, por pessoa em US$</w:t>
      </w:r>
    </w:p>
    <w:tbl>
      <w:tblPr>
        <w:tblW w:w="6379" w:type="dxa"/>
        <w:tblInd w:w="7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43"/>
        <w:gridCol w:w="4536"/>
      </w:tblGrid>
      <w:tr w:rsidR="00683754" w:rsidRPr="00CD1226" w:rsidTr="00CD1226">
        <w:trPr>
          <w:trHeight w:val="243"/>
        </w:trPr>
        <w:tc>
          <w:tcPr>
            <w:tcW w:w="1843" w:type="dxa"/>
            <w:shd w:val="clear" w:color="auto" w:fill="365F91"/>
            <w:vAlign w:val="center"/>
          </w:tcPr>
          <w:p w:rsidR="00683754" w:rsidRPr="00CD1226" w:rsidRDefault="00683754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CD1226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VALIDADE</w:t>
            </w:r>
          </w:p>
        </w:tc>
        <w:tc>
          <w:tcPr>
            <w:tcW w:w="4536" w:type="dxa"/>
            <w:shd w:val="clear" w:color="auto" w:fill="365F91"/>
            <w:vAlign w:val="center"/>
          </w:tcPr>
          <w:p w:rsidR="00683754" w:rsidRPr="00CD1226" w:rsidRDefault="006F512A" w:rsidP="006E2A5D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CD1226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Até d</w:t>
            </w:r>
            <w:r w:rsidR="00F54116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ez 1</w:t>
            </w:r>
            <w:r w:rsidR="007A2991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9</w:t>
            </w:r>
          </w:p>
        </w:tc>
      </w:tr>
      <w:tr w:rsidR="00683754" w:rsidRPr="00CD1226" w:rsidTr="00CD1226">
        <w:trPr>
          <w:trHeight w:val="243"/>
        </w:trPr>
        <w:tc>
          <w:tcPr>
            <w:tcW w:w="1843" w:type="dxa"/>
          </w:tcPr>
          <w:p w:rsidR="00683754" w:rsidRPr="00CD1226" w:rsidRDefault="00683754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CD1226">
              <w:rPr>
                <w:rFonts w:asciiTheme="minorHAnsi" w:hAnsiTheme="minorHAnsi" w:cs="Arial"/>
                <w:color w:val="000000"/>
                <w:sz w:val="22"/>
                <w:szCs w:val="22"/>
              </w:rPr>
              <w:t>Apto Duplo</w:t>
            </w:r>
          </w:p>
        </w:tc>
        <w:tc>
          <w:tcPr>
            <w:tcW w:w="4536" w:type="dxa"/>
          </w:tcPr>
          <w:p w:rsidR="00683754" w:rsidRPr="00CD1226" w:rsidRDefault="00683754" w:rsidP="0023754D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CD1226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US$ </w:t>
            </w:r>
            <w:r w:rsidR="00C0561D">
              <w:rPr>
                <w:rFonts w:asciiTheme="minorHAnsi" w:hAnsiTheme="minorHAnsi" w:cs="Arial"/>
                <w:color w:val="000000"/>
                <w:sz w:val="22"/>
                <w:szCs w:val="22"/>
              </w:rPr>
              <w:t>9.49</w:t>
            </w:r>
            <w:r w:rsidR="00F54116">
              <w:rPr>
                <w:rFonts w:asciiTheme="minorHAnsi" w:hAnsiTheme="minorHAnsi" w:cs="Arial"/>
                <w:color w:val="000000"/>
                <w:sz w:val="22"/>
                <w:szCs w:val="22"/>
              </w:rPr>
              <w:t>0</w:t>
            </w:r>
          </w:p>
        </w:tc>
      </w:tr>
    </w:tbl>
    <w:p w:rsidR="00EC65C0" w:rsidRPr="00CD1226" w:rsidRDefault="00EC65C0">
      <w:pPr>
        <w:tabs>
          <w:tab w:val="left" w:pos="360"/>
        </w:tabs>
        <w:jc w:val="both"/>
        <w:rPr>
          <w:rFonts w:asciiTheme="minorHAnsi" w:hAnsiTheme="minorHAnsi"/>
          <w:sz w:val="22"/>
          <w:szCs w:val="22"/>
        </w:rPr>
      </w:pPr>
    </w:p>
    <w:p w:rsidR="00EC65C0" w:rsidRPr="00CD1226" w:rsidRDefault="00EC65C0">
      <w:pPr>
        <w:tabs>
          <w:tab w:val="left" w:pos="360"/>
        </w:tabs>
        <w:jc w:val="both"/>
        <w:rPr>
          <w:rFonts w:asciiTheme="minorHAnsi" w:hAnsiTheme="minorHAnsi" w:cs="Arial"/>
          <w:sz w:val="22"/>
          <w:szCs w:val="22"/>
        </w:rPr>
      </w:pPr>
      <w:r w:rsidRPr="00CD1226">
        <w:rPr>
          <w:rFonts w:asciiTheme="minorHAnsi" w:hAnsiTheme="minorHAnsi" w:cs="Arial"/>
          <w:b/>
          <w:bCs/>
          <w:sz w:val="22"/>
          <w:szCs w:val="22"/>
        </w:rPr>
        <w:t>* Kruger Park:</w:t>
      </w:r>
      <w:r w:rsidRPr="00CD1226">
        <w:rPr>
          <w:rFonts w:asciiTheme="minorHAnsi" w:hAnsiTheme="minorHAnsi" w:cs="Arial"/>
          <w:sz w:val="22"/>
          <w:szCs w:val="22"/>
        </w:rPr>
        <w:t xml:space="preserve"> adicional para hospedagem no Singita </w:t>
      </w:r>
      <w:r w:rsidR="00DF7D1E" w:rsidRPr="00CD1226">
        <w:rPr>
          <w:rFonts w:asciiTheme="minorHAnsi" w:hAnsiTheme="minorHAnsi" w:cs="Arial"/>
          <w:sz w:val="22"/>
          <w:szCs w:val="22"/>
        </w:rPr>
        <w:t>Lebombo</w:t>
      </w:r>
      <w:r w:rsidRPr="00CD1226">
        <w:rPr>
          <w:rFonts w:asciiTheme="minorHAnsi" w:hAnsiTheme="minorHAnsi" w:cs="Arial"/>
          <w:sz w:val="22"/>
          <w:szCs w:val="22"/>
        </w:rPr>
        <w:t xml:space="preserve"> </w:t>
      </w:r>
      <w:r w:rsidR="00CD1226">
        <w:rPr>
          <w:rFonts w:asciiTheme="minorHAnsi" w:hAnsiTheme="minorHAnsi" w:cs="Arial"/>
          <w:sz w:val="22"/>
          <w:szCs w:val="22"/>
        </w:rPr>
        <w:t>-</w:t>
      </w:r>
      <w:r w:rsidRPr="00CD1226">
        <w:rPr>
          <w:rFonts w:asciiTheme="minorHAnsi" w:hAnsiTheme="minorHAnsi" w:cs="Arial"/>
          <w:sz w:val="22"/>
          <w:szCs w:val="22"/>
        </w:rPr>
        <w:t xml:space="preserve"> US$ </w:t>
      </w:r>
      <w:r w:rsidR="00F54116">
        <w:rPr>
          <w:rFonts w:asciiTheme="minorHAnsi" w:hAnsiTheme="minorHAnsi" w:cs="Arial"/>
          <w:sz w:val="22"/>
          <w:szCs w:val="22"/>
        </w:rPr>
        <w:t>2</w:t>
      </w:r>
      <w:r w:rsidR="0061347B" w:rsidRPr="00CD1226">
        <w:rPr>
          <w:rFonts w:asciiTheme="minorHAnsi" w:hAnsiTheme="minorHAnsi" w:cs="Arial"/>
          <w:sz w:val="22"/>
          <w:szCs w:val="22"/>
        </w:rPr>
        <w:t>8</w:t>
      </w:r>
      <w:r w:rsidR="00DF7D1E" w:rsidRPr="00CD1226">
        <w:rPr>
          <w:rFonts w:asciiTheme="minorHAnsi" w:hAnsiTheme="minorHAnsi" w:cs="Arial"/>
          <w:sz w:val="22"/>
          <w:szCs w:val="22"/>
        </w:rPr>
        <w:t>5</w:t>
      </w:r>
      <w:r w:rsidRPr="00CD1226">
        <w:rPr>
          <w:rFonts w:asciiTheme="minorHAnsi" w:hAnsiTheme="minorHAnsi" w:cs="Arial"/>
          <w:sz w:val="22"/>
          <w:szCs w:val="22"/>
        </w:rPr>
        <w:t xml:space="preserve"> por pessoa</w:t>
      </w:r>
    </w:p>
    <w:p w:rsidR="00CD1226" w:rsidRDefault="00CD1226" w:rsidP="00CD1226">
      <w:pPr>
        <w:outlineLvl w:val="0"/>
        <w:rPr>
          <w:rFonts w:ascii="Calibri Light" w:hAnsi="Calibri Light"/>
          <w:sz w:val="22"/>
          <w:szCs w:val="22"/>
        </w:rPr>
      </w:pPr>
      <w:bookmarkStart w:id="0" w:name="_GoBack"/>
      <w:bookmarkEnd w:id="0"/>
    </w:p>
    <w:tbl>
      <w:tblPr>
        <w:tblW w:w="9639" w:type="dxa"/>
        <w:tblInd w:w="284" w:type="dxa"/>
        <w:shd w:val="clear" w:color="auto" w:fill="365F91"/>
        <w:tblLayout w:type="fixed"/>
        <w:tblCellMar>
          <w:left w:w="170" w:type="dxa"/>
          <w:right w:w="170" w:type="dxa"/>
        </w:tblCellMar>
        <w:tblLook w:val="0000"/>
      </w:tblPr>
      <w:tblGrid>
        <w:gridCol w:w="9639"/>
      </w:tblGrid>
      <w:tr w:rsidR="00CD1226" w:rsidRPr="001F3CA6" w:rsidTr="00ED2428">
        <w:trPr>
          <w:trHeight w:val="579"/>
        </w:trPr>
        <w:tc>
          <w:tcPr>
            <w:tcW w:w="9639" w:type="dxa"/>
            <w:shd w:val="clear" w:color="auto" w:fill="365F91"/>
            <w:tcMar>
              <w:top w:w="85" w:type="dxa"/>
              <w:left w:w="284" w:type="dxa"/>
              <w:bottom w:w="85" w:type="dxa"/>
              <w:right w:w="284" w:type="dxa"/>
            </w:tcMar>
            <w:vAlign w:val="center"/>
          </w:tcPr>
          <w:p w:rsidR="00CD1226" w:rsidRPr="001F3CA6" w:rsidRDefault="00CD1226" w:rsidP="00ED2428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</w:pPr>
            <w:r w:rsidRPr="001F3CA6"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  <w:t>Valores informativos sujeitos a disponibilidade e alteração de valores até a confirmação. Preços finais somente serão confirmados na efetivação da reserva. Não são válidos para períodos de feiras, feriados, Natal e Reveillon, estando  sujeitos a políticas e condições diferenciadas.</w:t>
            </w:r>
          </w:p>
        </w:tc>
      </w:tr>
    </w:tbl>
    <w:p w:rsidR="00CD1226" w:rsidRPr="00A702F6" w:rsidRDefault="00CD1226" w:rsidP="00CD1226">
      <w:pPr>
        <w:jc w:val="both"/>
        <w:outlineLvl w:val="0"/>
        <w:rPr>
          <w:rFonts w:asciiTheme="minorHAnsi" w:hAnsiTheme="minorHAnsi" w:cs="Arial"/>
          <w:bCs/>
          <w:sz w:val="22"/>
          <w:szCs w:val="22"/>
        </w:rPr>
      </w:pPr>
    </w:p>
    <w:p w:rsidR="0041205B" w:rsidRPr="00CD1226" w:rsidRDefault="0041205B" w:rsidP="00CD1226">
      <w:pPr>
        <w:jc w:val="both"/>
        <w:rPr>
          <w:rFonts w:asciiTheme="minorHAnsi" w:hAnsiTheme="minorHAnsi" w:cs="Arial"/>
          <w:b/>
          <w:color w:val="000000"/>
          <w:sz w:val="22"/>
          <w:szCs w:val="22"/>
        </w:rPr>
      </w:pPr>
    </w:p>
    <w:p w:rsidR="00EC65C0" w:rsidRPr="00CD1226" w:rsidRDefault="00EC65C0">
      <w:pPr>
        <w:tabs>
          <w:tab w:val="left" w:pos="0"/>
        </w:tabs>
        <w:ind w:left="-3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CD1226">
        <w:rPr>
          <w:rFonts w:asciiTheme="minorHAnsi" w:hAnsiTheme="minorHAnsi" w:cs="Arial"/>
          <w:b/>
          <w:color w:val="000000"/>
          <w:sz w:val="22"/>
          <w:szCs w:val="22"/>
        </w:rPr>
        <w:t>*</w:t>
      </w:r>
      <w:r w:rsidR="005A1AF8" w:rsidRPr="00CD1226">
        <w:rPr>
          <w:rFonts w:asciiTheme="minorHAnsi" w:hAnsiTheme="minorHAnsi" w:cs="Arial"/>
          <w:b/>
          <w:color w:val="000000"/>
          <w:sz w:val="22"/>
          <w:szCs w:val="22"/>
        </w:rPr>
        <w:t xml:space="preserve"> </w:t>
      </w:r>
      <w:r w:rsidRPr="00CD1226">
        <w:rPr>
          <w:rFonts w:asciiTheme="minorHAnsi" w:hAnsiTheme="minorHAnsi" w:cs="Arial"/>
          <w:b/>
          <w:color w:val="000000"/>
          <w:sz w:val="22"/>
          <w:szCs w:val="22"/>
        </w:rPr>
        <w:t xml:space="preserve">Opcional: </w:t>
      </w:r>
      <w:r w:rsidRPr="00CD1226">
        <w:rPr>
          <w:rFonts w:asciiTheme="minorHAnsi" w:hAnsiTheme="minorHAnsi" w:cs="Arial"/>
          <w:color w:val="000000"/>
          <w:sz w:val="22"/>
          <w:szCs w:val="22"/>
        </w:rPr>
        <w:t xml:space="preserve">Passeio de dia inteiro </w:t>
      </w:r>
      <w:r w:rsidR="007F2713" w:rsidRPr="00CD1226">
        <w:rPr>
          <w:rFonts w:asciiTheme="minorHAnsi" w:hAnsiTheme="minorHAnsi" w:cs="Arial"/>
          <w:color w:val="000000"/>
          <w:sz w:val="22"/>
          <w:szCs w:val="22"/>
        </w:rPr>
        <w:t>a</w:t>
      </w:r>
      <w:r w:rsidR="00E15437">
        <w:rPr>
          <w:rFonts w:asciiTheme="minorHAnsi" w:hAnsiTheme="minorHAnsi" w:cs="Arial"/>
          <w:color w:val="000000"/>
          <w:sz w:val="22"/>
          <w:szCs w:val="22"/>
        </w:rPr>
        <w:t xml:space="preserve">o Cabo da Boa Esperança - US$ 280 </w:t>
      </w:r>
      <w:r w:rsidRPr="00CD1226">
        <w:rPr>
          <w:rFonts w:asciiTheme="minorHAnsi" w:hAnsiTheme="minorHAnsi" w:cs="Arial"/>
          <w:color w:val="000000"/>
          <w:sz w:val="22"/>
          <w:szCs w:val="22"/>
        </w:rPr>
        <w:t>por pessoa</w:t>
      </w:r>
    </w:p>
    <w:p w:rsidR="00EC65C0" w:rsidRPr="00CD1226" w:rsidRDefault="00EC65C0">
      <w:pPr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p w:rsidR="00EC65C0" w:rsidRPr="00CD1226" w:rsidRDefault="00EC65C0">
      <w:pPr>
        <w:tabs>
          <w:tab w:val="left" w:pos="345"/>
        </w:tabs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CD1226">
        <w:rPr>
          <w:rFonts w:asciiTheme="minorHAnsi" w:hAnsiTheme="minorHAnsi" w:cs="Arial"/>
          <w:b/>
          <w:bCs/>
          <w:color w:val="000000"/>
          <w:sz w:val="22"/>
          <w:szCs w:val="22"/>
        </w:rPr>
        <w:t>*</w:t>
      </w:r>
      <w:r w:rsidR="005A1AF8" w:rsidRPr="00CD1226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</w:t>
      </w:r>
      <w:r w:rsidRPr="00CD1226">
        <w:rPr>
          <w:rFonts w:asciiTheme="minorHAnsi" w:hAnsiTheme="minorHAnsi" w:cs="Arial"/>
          <w:b/>
          <w:bCs/>
          <w:color w:val="000000"/>
          <w:sz w:val="22"/>
          <w:szCs w:val="22"/>
        </w:rPr>
        <w:t>Importante:</w:t>
      </w:r>
      <w:r w:rsidR="00733239" w:rsidRPr="00CD1226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Pr="00CD1226">
        <w:rPr>
          <w:rFonts w:asciiTheme="minorHAnsi" w:hAnsiTheme="minorHAnsi" w:cs="Arial"/>
          <w:color w:val="000000"/>
          <w:sz w:val="22"/>
          <w:szCs w:val="22"/>
        </w:rPr>
        <w:t xml:space="preserve">Voos na região do Kruger Park </w:t>
      </w:r>
      <w:r w:rsidR="00CD1226">
        <w:rPr>
          <w:rFonts w:asciiTheme="minorHAnsi" w:hAnsiTheme="minorHAnsi" w:cs="Arial"/>
          <w:color w:val="000000"/>
          <w:sz w:val="22"/>
          <w:szCs w:val="22"/>
        </w:rPr>
        <w:t>-</w:t>
      </w:r>
      <w:r w:rsidRPr="00CD1226">
        <w:rPr>
          <w:rFonts w:asciiTheme="minorHAnsi" w:hAnsiTheme="minorHAnsi" w:cs="Arial"/>
          <w:color w:val="000000"/>
          <w:sz w:val="22"/>
          <w:szCs w:val="22"/>
        </w:rPr>
        <w:t xml:space="preserve"> operados por aviões de pequeno porte, que permitem somente 1 mala soft contendo até 20kg por pessoa </w:t>
      </w:r>
    </w:p>
    <w:p w:rsidR="00EC65C0" w:rsidRPr="00CD1226" w:rsidRDefault="00EC65C0">
      <w:pPr>
        <w:tabs>
          <w:tab w:val="left" w:pos="345"/>
        </w:tabs>
        <w:jc w:val="both"/>
        <w:rPr>
          <w:rFonts w:asciiTheme="minorHAnsi" w:hAnsiTheme="minorHAnsi" w:cs="Arial"/>
          <w:bCs/>
          <w:sz w:val="22"/>
          <w:szCs w:val="22"/>
        </w:rPr>
      </w:pPr>
    </w:p>
    <w:p w:rsidR="00EC65C0" w:rsidRPr="00CD1226" w:rsidRDefault="00EC65C0">
      <w:pPr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CD1226">
        <w:rPr>
          <w:rFonts w:asciiTheme="minorHAnsi" w:hAnsiTheme="minorHAnsi" w:cs="Arial"/>
          <w:b/>
          <w:bCs/>
          <w:sz w:val="22"/>
          <w:szCs w:val="22"/>
        </w:rPr>
        <w:lastRenderedPageBreak/>
        <w:t>Observação:</w:t>
      </w:r>
    </w:p>
    <w:p w:rsidR="00EC65C0" w:rsidRPr="00CD1226" w:rsidRDefault="00EC65C0">
      <w:pPr>
        <w:jc w:val="both"/>
        <w:rPr>
          <w:rFonts w:asciiTheme="minorHAnsi" w:hAnsiTheme="minorHAnsi" w:cs="Arial"/>
          <w:sz w:val="22"/>
          <w:szCs w:val="22"/>
        </w:rPr>
      </w:pPr>
      <w:r w:rsidRPr="00CD1226">
        <w:rPr>
          <w:rFonts w:asciiTheme="minorHAnsi" w:hAnsiTheme="minorHAnsi" w:cs="Arial"/>
          <w:sz w:val="22"/>
          <w:szCs w:val="22"/>
        </w:rPr>
        <w:t>Os hotéis mencionados acima incluem taxas locais.</w:t>
      </w:r>
    </w:p>
    <w:p w:rsidR="00EC65C0" w:rsidRPr="00CD1226" w:rsidRDefault="00EC65C0">
      <w:pPr>
        <w:jc w:val="both"/>
        <w:rPr>
          <w:rFonts w:asciiTheme="minorHAnsi" w:hAnsiTheme="minorHAnsi" w:cs="Arial"/>
          <w:sz w:val="22"/>
          <w:szCs w:val="22"/>
        </w:rPr>
      </w:pPr>
      <w:r w:rsidRPr="00CD1226">
        <w:rPr>
          <w:rFonts w:asciiTheme="minorHAnsi" w:hAnsiTheme="minorHAnsi" w:cs="Arial"/>
          <w:sz w:val="22"/>
          <w:szCs w:val="22"/>
        </w:rPr>
        <w:t>O critério internacional de horários de entrada e saída de hotéis, normalmente é:</w:t>
      </w:r>
    </w:p>
    <w:p w:rsidR="00EC65C0" w:rsidRDefault="00EC65C0">
      <w:pPr>
        <w:jc w:val="both"/>
        <w:rPr>
          <w:rFonts w:asciiTheme="minorHAnsi" w:hAnsiTheme="minorHAnsi" w:cs="Arial"/>
          <w:sz w:val="22"/>
          <w:szCs w:val="22"/>
        </w:rPr>
      </w:pPr>
      <w:r w:rsidRPr="00CD1226">
        <w:rPr>
          <w:rFonts w:asciiTheme="minorHAnsi" w:hAnsiTheme="minorHAnsi" w:cs="Arial"/>
          <w:b/>
          <w:sz w:val="22"/>
          <w:szCs w:val="22"/>
        </w:rPr>
        <w:t>Check</w:t>
      </w:r>
      <w:r w:rsidR="00DE48CF" w:rsidRPr="00CD1226">
        <w:rPr>
          <w:rFonts w:asciiTheme="minorHAnsi" w:hAnsiTheme="minorHAnsi" w:cs="Arial"/>
          <w:b/>
          <w:sz w:val="22"/>
          <w:szCs w:val="22"/>
        </w:rPr>
        <w:t>-</w:t>
      </w:r>
      <w:r w:rsidRPr="00CD1226">
        <w:rPr>
          <w:rFonts w:asciiTheme="minorHAnsi" w:hAnsiTheme="minorHAnsi" w:cs="Arial"/>
          <w:b/>
          <w:sz w:val="22"/>
          <w:szCs w:val="22"/>
        </w:rPr>
        <w:t>in</w:t>
      </w:r>
      <w:r w:rsidRPr="00CD1226">
        <w:rPr>
          <w:rFonts w:asciiTheme="minorHAnsi" w:hAnsiTheme="minorHAnsi" w:cs="Arial"/>
          <w:sz w:val="22"/>
          <w:szCs w:val="22"/>
        </w:rPr>
        <w:t>: entre 14h00 e 15h00</w:t>
      </w:r>
      <w:r w:rsidRPr="00CD1226">
        <w:rPr>
          <w:rFonts w:asciiTheme="minorHAnsi" w:hAnsiTheme="minorHAnsi" w:cs="Arial"/>
          <w:sz w:val="22"/>
          <w:szCs w:val="22"/>
        </w:rPr>
        <w:tab/>
      </w:r>
      <w:r w:rsidRPr="00CD1226">
        <w:rPr>
          <w:rFonts w:asciiTheme="minorHAnsi" w:hAnsiTheme="minorHAnsi" w:cs="Arial"/>
          <w:sz w:val="22"/>
          <w:szCs w:val="22"/>
        </w:rPr>
        <w:tab/>
      </w:r>
      <w:r w:rsidRPr="00CD1226">
        <w:rPr>
          <w:rFonts w:asciiTheme="minorHAnsi" w:hAnsiTheme="minorHAnsi" w:cs="Arial"/>
          <w:b/>
          <w:sz w:val="22"/>
          <w:szCs w:val="22"/>
        </w:rPr>
        <w:t>Check</w:t>
      </w:r>
      <w:r w:rsidR="00DE48CF" w:rsidRPr="00CD1226">
        <w:rPr>
          <w:rFonts w:asciiTheme="minorHAnsi" w:hAnsiTheme="minorHAnsi" w:cs="Arial"/>
          <w:b/>
          <w:sz w:val="22"/>
          <w:szCs w:val="22"/>
        </w:rPr>
        <w:t>-</w:t>
      </w:r>
      <w:r w:rsidRPr="00CD1226">
        <w:rPr>
          <w:rFonts w:asciiTheme="minorHAnsi" w:hAnsiTheme="minorHAnsi" w:cs="Arial"/>
          <w:b/>
          <w:sz w:val="22"/>
          <w:szCs w:val="22"/>
        </w:rPr>
        <w:t>out</w:t>
      </w:r>
      <w:r w:rsidRPr="00CD1226">
        <w:rPr>
          <w:rFonts w:asciiTheme="minorHAnsi" w:hAnsiTheme="minorHAnsi" w:cs="Arial"/>
          <w:sz w:val="22"/>
          <w:szCs w:val="22"/>
        </w:rPr>
        <w:t>: entre 11h00 e 12h00</w:t>
      </w:r>
    </w:p>
    <w:p w:rsidR="00CD1226" w:rsidRDefault="00CD1226">
      <w:pPr>
        <w:jc w:val="both"/>
        <w:rPr>
          <w:rFonts w:asciiTheme="minorHAnsi" w:hAnsiTheme="minorHAnsi" w:cs="Arial"/>
          <w:sz w:val="22"/>
          <w:szCs w:val="22"/>
        </w:rPr>
      </w:pPr>
    </w:p>
    <w:p w:rsidR="00CD1226" w:rsidRPr="00CD1226" w:rsidRDefault="00CD1226">
      <w:pPr>
        <w:jc w:val="both"/>
        <w:rPr>
          <w:rFonts w:asciiTheme="minorHAnsi" w:hAnsiTheme="minorHAnsi" w:cs="Arial"/>
          <w:sz w:val="22"/>
          <w:szCs w:val="22"/>
        </w:rPr>
      </w:pPr>
    </w:p>
    <w:p w:rsidR="00EC65C0" w:rsidRPr="00CD1226" w:rsidRDefault="00EC65C0">
      <w:pPr>
        <w:jc w:val="both"/>
        <w:rPr>
          <w:rFonts w:asciiTheme="minorHAnsi" w:hAnsiTheme="minorHAnsi" w:cs="Arial"/>
          <w:sz w:val="22"/>
          <w:szCs w:val="22"/>
        </w:rPr>
      </w:pPr>
      <w:r w:rsidRPr="00CD1226">
        <w:rPr>
          <w:rFonts w:asciiTheme="minorHAnsi" w:hAnsiTheme="minorHAnsi" w:cs="Arial"/>
          <w:b/>
          <w:bCs/>
          <w:sz w:val="22"/>
          <w:szCs w:val="22"/>
        </w:rPr>
        <w:t>O roteiro inclui:</w:t>
      </w:r>
      <w:r w:rsidRPr="00CD1226">
        <w:rPr>
          <w:rFonts w:asciiTheme="minorHAnsi" w:hAnsiTheme="minorHAnsi" w:cs="Arial"/>
          <w:sz w:val="22"/>
          <w:szCs w:val="22"/>
        </w:rPr>
        <w:t xml:space="preserve"> </w:t>
      </w:r>
    </w:p>
    <w:p w:rsidR="00EC65C0" w:rsidRPr="00CD1226" w:rsidRDefault="00EC65C0" w:rsidP="00CD1226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CD1226">
        <w:rPr>
          <w:rFonts w:asciiTheme="minorHAnsi" w:hAnsiTheme="minorHAnsi"/>
          <w:sz w:val="22"/>
          <w:szCs w:val="22"/>
          <w:lang w:eastAsia="pt-BR"/>
        </w:rPr>
        <w:t>Passagem aérea no trecho interno Johann</w:t>
      </w:r>
      <w:r w:rsidR="00CA7702" w:rsidRPr="00CD1226">
        <w:rPr>
          <w:rFonts w:asciiTheme="minorHAnsi" w:hAnsiTheme="minorHAnsi"/>
          <w:sz w:val="22"/>
          <w:szCs w:val="22"/>
          <w:lang w:eastAsia="pt-BR"/>
        </w:rPr>
        <w:t>esburg/Kruger Park/Johannesburg</w:t>
      </w:r>
    </w:p>
    <w:p w:rsidR="00EC65C0" w:rsidRPr="00CD1226" w:rsidRDefault="00AC2BC4" w:rsidP="00CD1226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CD1226">
        <w:rPr>
          <w:rFonts w:asciiTheme="minorHAnsi" w:hAnsiTheme="minorHAnsi"/>
          <w:sz w:val="22"/>
          <w:szCs w:val="22"/>
          <w:lang w:eastAsia="pt-BR"/>
        </w:rPr>
        <w:t>3 noites</w:t>
      </w:r>
      <w:r w:rsidR="00EC65C0" w:rsidRPr="00CD1226">
        <w:rPr>
          <w:rFonts w:asciiTheme="minorHAnsi" w:hAnsiTheme="minorHAnsi"/>
          <w:sz w:val="22"/>
          <w:szCs w:val="22"/>
          <w:lang w:eastAsia="pt-BR"/>
        </w:rPr>
        <w:t xml:space="preserve"> em Cape Town</w:t>
      </w:r>
    </w:p>
    <w:p w:rsidR="00EC65C0" w:rsidRPr="00CD1226" w:rsidRDefault="00EC65C0" w:rsidP="00CD1226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CD1226">
        <w:rPr>
          <w:rFonts w:asciiTheme="minorHAnsi" w:hAnsiTheme="minorHAnsi"/>
          <w:sz w:val="22"/>
          <w:szCs w:val="22"/>
          <w:lang w:eastAsia="pt-BR"/>
        </w:rPr>
        <w:t xml:space="preserve">2 noites </w:t>
      </w:r>
      <w:r w:rsidR="00A41A8D" w:rsidRPr="00CD1226">
        <w:rPr>
          <w:rFonts w:asciiTheme="minorHAnsi" w:hAnsiTheme="minorHAnsi"/>
          <w:sz w:val="22"/>
          <w:szCs w:val="22"/>
          <w:lang w:eastAsia="pt-BR"/>
        </w:rPr>
        <w:t>no</w:t>
      </w:r>
      <w:r w:rsidRPr="00CD1226">
        <w:rPr>
          <w:rFonts w:asciiTheme="minorHAnsi" w:hAnsiTheme="minorHAnsi"/>
          <w:sz w:val="22"/>
          <w:szCs w:val="22"/>
          <w:lang w:eastAsia="pt-BR"/>
        </w:rPr>
        <w:t xml:space="preserve"> Kruger Park</w:t>
      </w:r>
    </w:p>
    <w:p w:rsidR="007B271C" w:rsidRPr="00CD1226" w:rsidRDefault="007B271C" w:rsidP="00CD1226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CD1226">
        <w:rPr>
          <w:rFonts w:asciiTheme="minorHAnsi" w:hAnsiTheme="minorHAnsi"/>
          <w:sz w:val="22"/>
          <w:szCs w:val="22"/>
          <w:lang w:eastAsia="pt-BR"/>
        </w:rPr>
        <w:t>2 noites a bordo do Rovos Rail</w:t>
      </w:r>
    </w:p>
    <w:p w:rsidR="00A41A8D" w:rsidRPr="00CD1226" w:rsidRDefault="00A41A8D" w:rsidP="00CD1226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CD1226">
        <w:rPr>
          <w:rFonts w:asciiTheme="minorHAnsi" w:hAnsiTheme="minorHAnsi"/>
          <w:sz w:val="22"/>
          <w:szCs w:val="22"/>
          <w:lang w:eastAsia="pt-BR"/>
        </w:rPr>
        <w:t>2 noites em Livingstone</w:t>
      </w:r>
    </w:p>
    <w:p w:rsidR="00EC65C0" w:rsidRPr="00CD1226" w:rsidRDefault="00A41A8D" w:rsidP="00CD1226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CD1226">
        <w:rPr>
          <w:rFonts w:asciiTheme="minorHAnsi" w:hAnsiTheme="minorHAnsi"/>
          <w:sz w:val="22"/>
          <w:szCs w:val="22"/>
          <w:lang w:eastAsia="pt-BR"/>
        </w:rPr>
        <w:t>2</w:t>
      </w:r>
      <w:r w:rsidR="00EC65C0" w:rsidRPr="00CD1226">
        <w:rPr>
          <w:rFonts w:asciiTheme="minorHAnsi" w:hAnsiTheme="minorHAnsi"/>
          <w:sz w:val="22"/>
          <w:szCs w:val="22"/>
          <w:lang w:eastAsia="pt-BR"/>
        </w:rPr>
        <w:t xml:space="preserve"> noite</w:t>
      </w:r>
      <w:r w:rsidR="007B271C" w:rsidRPr="00CD1226">
        <w:rPr>
          <w:rFonts w:asciiTheme="minorHAnsi" w:hAnsiTheme="minorHAnsi"/>
          <w:sz w:val="22"/>
          <w:szCs w:val="22"/>
          <w:lang w:eastAsia="pt-BR"/>
        </w:rPr>
        <w:t>s</w:t>
      </w:r>
      <w:r w:rsidR="00EC65C0" w:rsidRPr="00CD1226">
        <w:rPr>
          <w:rFonts w:asciiTheme="minorHAnsi" w:hAnsiTheme="minorHAnsi"/>
          <w:sz w:val="22"/>
          <w:szCs w:val="22"/>
          <w:lang w:eastAsia="pt-BR"/>
        </w:rPr>
        <w:t xml:space="preserve"> em Johannesburg</w:t>
      </w:r>
    </w:p>
    <w:p w:rsidR="00EC65C0" w:rsidRPr="00CD1226" w:rsidRDefault="00EC65C0" w:rsidP="00CD1226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CD1226">
        <w:rPr>
          <w:rFonts w:asciiTheme="minorHAnsi" w:hAnsiTheme="minorHAnsi"/>
          <w:sz w:val="22"/>
          <w:szCs w:val="22"/>
          <w:lang w:eastAsia="pt-BR"/>
        </w:rPr>
        <w:t>Café da manhã diário</w:t>
      </w:r>
    </w:p>
    <w:p w:rsidR="00EC65C0" w:rsidRPr="00CD1226" w:rsidRDefault="00EC65C0" w:rsidP="00CD1226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CD1226">
        <w:rPr>
          <w:rFonts w:asciiTheme="minorHAnsi" w:hAnsiTheme="minorHAnsi"/>
          <w:sz w:val="22"/>
          <w:szCs w:val="22"/>
          <w:lang w:eastAsia="pt-BR"/>
        </w:rPr>
        <w:t xml:space="preserve">Todas as refeições no Kruger Park, incluindo bebidas selecionadas </w:t>
      </w:r>
    </w:p>
    <w:p w:rsidR="00A41A8D" w:rsidRPr="00CD1226" w:rsidRDefault="00A41A8D" w:rsidP="00CD1226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CD1226">
        <w:rPr>
          <w:rFonts w:asciiTheme="minorHAnsi" w:hAnsiTheme="minorHAnsi"/>
          <w:sz w:val="22"/>
          <w:szCs w:val="22"/>
          <w:lang w:eastAsia="pt-BR"/>
        </w:rPr>
        <w:t>Todas as refeições e open bar no Rovos Rail</w:t>
      </w:r>
    </w:p>
    <w:p w:rsidR="00583A0F" w:rsidRPr="00CD1226" w:rsidRDefault="00583A0F" w:rsidP="00CD1226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</w:rPr>
      </w:pPr>
      <w:r w:rsidRPr="00CD1226">
        <w:rPr>
          <w:rFonts w:asciiTheme="minorHAnsi" w:hAnsiTheme="minorHAnsi"/>
          <w:sz w:val="22"/>
          <w:szCs w:val="22"/>
          <w:lang w:eastAsia="pt-BR"/>
        </w:rPr>
        <w:t>Cruzeiro pelo Rio Zambezi</w:t>
      </w:r>
    </w:p>
    <w:p w:rsidR="00A41A8D" w:rsidRPr="00CD1226" w:rsidRDefault="00EC65C0" w:rsidP="00CD1226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CD1226">
        <w:rPr>
          <w:rFonts w:asciiTheme="minorHAnsi" w:hAnsiTheme="minorHAnsi"/>
          <w:sz w:val="22"/>
          <w:szCs w:val="22"/>
          <w:lang w:eastAsia="pt-BR"/>
        </w:rPr>
        <w:t>Traslados e safáris em serviço regular no Kruger Park, com assistência de guia em idioma inglês</w:t>
      </w:r>
    </w:p>
    <w:p w:rsidR="00EC65C0" w:rsidRPr="00CD1226" w:rsidRDefault="00EC65C0" w:rsidP="00CD1226">
      <w:pPr>
        <w:numPr>
          <w:ilvl w:val="0"/>
          <w:numId w:val="4"/>
        </w:numPr>
        <w:ind w:left="284" w:hanging="284"/>
        <w:rPr>
          <w:rFonts w:asciiTheme="minorHAnsi" w:hAnsiTheme="minorHAnsi" w:cs="Arial"/>
          <w:sz w:val="22"/>
          <w:szCs w:val="22"/>
        </w:rPr>
      </w:pPr>
      <w:r w:rsidRPr="00CD1226">
        <w:rPr>
          <w:rFonts w:asciiTheme="minorHAnsi" w:hAnsiTheme="minorHAnsi"/>
          <w:sz w:val="22"/>
          <w:szCs w:val="22"/>
          <w:lang w:eastAsia="pt-BR"/>
        </w:rPr>
        <w:t>Trasla</w:t>
      </w:r>
      <w:r w:rsidRPr="00CD1226">
        <w:rPr>
          <w:rFonts w:asciiTheme="minorHAnsi" w:hAnsiTheme="minorHAnsi" w:cs="Arial"/>
          <w:sz w:val="22"/>
          <w:szCs w:val="22"/>
        </w:rPr>
        <w:t>dos privativos em Cape Town</w:t>
      </w:r>
      <w:r w:rsidR="007F2713" w:rsidRPr="00CD1226">
        <w:rPr>
          <w:rFonts w:asciiTheme="minorHAnsi" w:hAnsiTheme="minorHAnsi" w:cs="Arial"/>
          <w:sz w:val="22"/>
          <w:szCs w:val="22"/>
        </w:rPr>
        <w:t xml:space="preserve"> e Johannesburg</w:t>
      </w:r>
    </w:p>
    <w:p w:rsidR="00EC65C0" w:rsidRPr="00CD1226" w:rsidRDefault="00EC65C0">
      <w:pPr>
        <w:tabs>
          <w:tab w:val="left" w:pos="0"/>
          <w:tab w:val="left" w:pos="426"/>
        </w:tabs>
        <w:jc w:val="both"/>
        <w:rPr>
          <w:rFonts w:asciiTheme="minorHAnsi" w:hAnsiTheme="minorHAnsi"/>
          <w:sz w:val="22"/>
          <w:szCs w:val="22"/>
        </w:rPr>
      </w:pPr>
    </w:p>
    <w:p w:rsidR="00EC65C0" w:rsidRPr="00CD1226" w:rsidRDefault="00EC65C0">
      <w:pPr>
        <w:tabs>
          <w:tab w:val="left" w:pos="0"/>
          <w:tab w:val="left" w:pos="426"/>
        </w:tabs>
        <w:jc w:val="both"/>
        <w:rPr>
          <w:rFonts w:asciiTheme="minorHAnsi" w:hAnsiTheme="minorHAnsi" w:cs="Arial"/>
          <w:bCs/>
          <w:sz w:val="22"/>
          <w:szCs w:val="22"/>
        </w:rPr>
      </w:pPr>
    </w:p>
    <w:p w:rsidR="00EC65C0" w:rsidRPr="00CD1226" w:rsidRDefault="00EC65C0">
      <w:pPr>
        <w:tabs>
          <w:tab w:val="left" w:pos="426"/>
        </w:tabs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CD1226">
        <w:rPr>
          <w:rFonts w:asciiTheme="minorHAnsi" w:hAnsiTheme="minorHAnsi" w:cs="Arial"/>
          <w:b/>
          <w:bCs/>
          <w:sz w:val="22"/>
          <w:szCs w:val="22"/>
        </w:rPr>
        <w:t>O roteiro não inclui:</w:t>
      </w:r>
    </w:p>
    <w:p w:rsidR="00EC65C0" w:rsidRPr="00CD1226" w:rsidRDefault="00EC65C0" w:rsidP="00CD1226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CD1226">
        <w:rPr>
          <w:rFonts w:asciiTheme="minorHAnsi" w:hAnsiTheme="minorHAnsi"/>
          <w:sz w:val="22"/>
          <w:szCs w:val="22"/>
          <w:lang w:eastAsia="pt-BR"/>
        </w:rPr>
        <w:t xml:space="preserve">Passagem aérea no trecho internacional com saída do Brasil </w:t>
      </w:r>
    </w:p>
    <w:p w:rsidR="00EC65C0" w:rsidRPr="00CD1226" w:rsidRDefault="00EC65C0" w:rsidP="00CD1226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CD1226">
        <w:rPr>
          <w:rFonts w:asciiTheme="minorHAnsi" w:hAnsiTheme="minorHAnsi"/>
          <w:sz w:val="22"/>
          <w:szCs w:val="22"/>
          <w:lang w:eastAsia="pt-BR"/>
        </w:rPr>
        <w:t>Despesas com documentos e vistos</w:t>
      </w:r>
    </w:p>
    <w:p w:rsidR="00EC65C0" w:rsidRPr="00CD1226" w:rsidRDefault="00EC65C0" w:rsidP="00CD1226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CD1226">
        <w:rPr>
          <w:rFonts w:asciiTheme="minorHAnsi" w:hAnsiTheme="minorHAnsi"/>
          <w:sz w:val="22"/>
          <w:szCs w:val="22"/>
          <w:lang w:eastAsia="pt-BR"/>
        </w:rPr>
        <w:t>Despesas de caráter pessoal, gorjetas, telefonemas, etc.</w:t>
      </w:r>
    </w:p>
    <w:p w:rsidR="00EC65C0" w:rsidRPr="00CD1226" w:rsidRDefault="00EC65C0" w:rsidP="00CD1226">
      <w:pPr>
        <w:numPr>
          <w:ilvl w:val="0"/>
          <w:numId w:val="4"/>
        </w:numPr>
        <w:ind w:left="284" w:hanging="284"/>
        <w:rPr>
          <w:rFonts w:asciiTheme="minorHAnsi" w:hAnsiTheme="minorHAnsi" w:cs="Arial"/>
          <w:sz w:val="22"/>
          <w:szCs w:val="22"/>
        </w:rPr>
      </w:pPr>
      <w:r w:rsidRPr="00CD1226">
        <w:rPr>
          <w:rFonts w:asciiTheme="minorHAnsi" w:hAnsiTheme="minorHAnsi"/>
          <w:sz w:val="22"/>
          <w:szCs w:val="22"/>
          <w:lang w:eastAsia="pt-BR"/>
        </w:rPr>
        <w:t>Qualquer</w:t>
      </w:r>
      <w:r w:rsidRPr="00CD1226">
        <w:rPr>
          <w:rFonts w:asciiTheme="minorHAnsi" w:hAnsiTheme="minorHAnsi" w:cs="Arial"/>
          <w:sz w:val="22"/>
          <w:szCs w:val="22"/>
        </w:rPr>
        <w:t xml:space="preserve"> item que não esteja no programa</w:t>
      </w:r>
    </w:p>
    <w:p w:rsidR="00EC65C0" w:rsidRPr="00CD1226" w:rsidRDefault="00EC65C0">
      <w:pPr>
        <w:tabs>
          <w:tab w:val="left" w:pos="0"/>
          <w:tab w:val="left" w:pos="426"/>
        </w:tabs>
        <w:jc w:val="both"/>
        <w:rPr>
          <w:rFonts w:asciiTheme="minorHAnsi" w:hAnsiTheme="minorHAnsi"/>
          <w:sz w:val="22"/>
          <w:szCs w:val="22"/>
        </w:rPr>
      </w:pPr>
    </w:p>
    <w:p w:rsidR="005D402D" w:rsidRPr="00CD1226" w:rsidRDefault="005D402D">
      <w:pPr>
        <w:tabs>
          <w:tab w:val="left" w:pos="426"/>
        </w:tabs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EC65C0" w:rsidRPr="00CD1226" w:rsidRDefault="00EC65C0">
      <w:pPr>
        <w:tabs>
          <w:tab w:val="left" w:pos="426"/>
        </w:tabs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CD1226">
        <w:rPr>
          <w:rFonts w:asciiTheme="minorHAnsi" w:hAnsiTheme="minorHAnsi" w:cs="Arial"/>
          <w:b/>
          <w:bCs/>
          <w:sz w:val="22"/>
          <w:szCs w:val="22"/>
        </w:rPr>
        <w:t>Documentação necessária para portadores de passaporte brasileiro:</w:t>
      </w:r>
    </w:p>
    <w:p w:rsidR="00EC65C0" w:rsidRPr="00CD1226" w:rsidRDefault="00EC65C0" w:rsidP="00CD1226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CD1226">
        <w:rPr>
          <w:rFonts w:asciiTheme="minorHAnsi" w:hAnsiTheme="minorHAnsi"/>
          <w:sz w:val="22"/>
          <w:szCs w:val="22"/>
          <w:lang w:eastAsia="pt-BR"/>
        </w:rPr>
        <w:t>Passaporte: com validade de 6 meses a partir da data de embarque com 2 páginas em branco</w:t>
      </w:r>
    </w:p>
    <w:p w:rsidR="007055EB" w:rsidRPr="00CD1226" w:rsidRDefault="00EC65C0" w:rsidP="00CD1226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CD1226">
        <w:rPr>
          <w:rFonts w:asciiTheme="minorHAnsi" w:hAnsiTheme="minorHAnsi"/>
          <w:sz w:val="22"/>
          <w:szCs w:val="22"/>
          <w:lang w:eastAsia="pt-BR"/>
        </w:rPr>
        <w:t>Visto: não é necessário visto para a África do Sul</w:t>
      </w:r>
      <w:r w:rsidR="007055EB" w:rsidRPr="00CD1226">
        <w:rPr>
          <w:rFonts w:asciiTheme="minorHAnsi" w:hAnsiTheme="minorHAnsi"/>
          <w:sz w:val="22"/>
          <w:szCs w:val="22"/>
          <w:lang w:eastAsia="pt-BR"/>
        </w:rPr>
        <w:t>. É necessário visto para a Zâmbia.</w:t>
      </w:r>
    </w:p>
    <w:p w:rsidR="00EC65C0" w:rsidRPr="00CD1226" w:rsidRDefault="00EC65C0" w:rsidP="00CD1226">
      <w:pPr>
        <w:numPr>
          <w:ilvl w:val="0"/>
          <w:numId w:val="4"/>
        </w:numPr>
        <w:ind w:left="284" w:hanging="284"/>
        <w:rPr>
          <w:rFonts w:asciiTheme="minorHAnsi" w:hAnsiTheme="minorHAnsi" w:cs="Arial"/>
          <w:sz w:val="22"/>
          <w:szCs w:val="22"/>
        </w:rPr>
      </w:pPr>
      <w:r w:rsidRPr="00CD1226">
        <w:rPr>
          <w:rFonts w:asciiTheme="minorHAnsi" w:hAnsiTheme="minorHAnsi"/>
          <w:sz w:val="22"/>
          <w:szCs w:val="22"/>
          <w:lang w:eastAsia="pt-BR"/>
        </w:rPr>
        <w:t>Vacina: é necessário Certificado Internacional de Vacina contra febre amarela (11 dias antes do embarque</w:t>
      </w:r>
      <w:r w:rsidRPr="00CD1226">
        <w:rPr>
          <w:rFonts w:asciiTheme="minorHAnsi" w:hAnsiTheme="minorHAnsi" w:cs="Arial"/>
          <w:sz w:val="22"/>
          <w:szCs w:val="22"/>
        </w:rPr>
        <w:t>)</w:t>
      </w:r>
    </w:p>
    <w:p w:rsidR="007B271C" w:rsidRPr="00CD1226" w:rsidRDefault="007B271C" w:rsidP="00CD1226">
      <w:pPr>
        <w:tabs>
          <w:tab w:val="left" w:pos="357"/>
        </w:tabs>
        <w:jc w:val="both"/>
        <w:rPr>
          <w:rFonts w:asciiTheme="minorHAnsi" w:hAnsiTheme="minorHAnsi" w:cs="Arial"/>
          <w:sz w:val="22"/>
          <w:szCs w:val="22"/>
        </w:rPr>
      </w:pPr>
    </w:p>
    <w:p w:rsidR="00CD1226" w:rsidRPr="00A702F6" w:rsidRDefault="00CD1226" w:rsidP="00CD1226">
      <w:pPr>
        <w:rPr>
          <w:rFonts w:asciiTheme="minorHAnsi" w:hAnsiTheme="minorHAnsi"/>
          <w:sz w:val="22"/>
          <w:szCs w:val="22"/>
        </w:rPr>
      </w:pPr>
    </w:p>
    <w:tbl>
      <w:tblPr>
        <w:tblW w:w="0" w:type="auto"/>
        <w:tblInd w:w="15" w:type="dxa"/>
        <w:shd w:val="clear" w:color="auto" w:fill="365F91" w:themeFill="accent1" w:themeFillShade="B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641"/>
      </w:tblGrid>
      <w:tr w:rsidR="00CD1226" w:rsidRPr="00A702F6" w:rsidTr="00ED2428">
        <w:trPr>
          <w:trHeight w:val="603"/>
        </w:trPr>
        <w:tc>
          <w:tcPr>
            <w:tcW w:w="9641" w:type="dxa"/>
            <w:shd w:val="clear" w:color="auto" w:fill="365F91" w:themeFill="accent1" w:themeFillShade="BF"/>
            <w:vAlign w:val="center"/>
          </w:tcPr>
          <w:p w:rsidR="00CD1226" w:rsidRPr="00A702F6" w:rsidRDefault="00CD1226" w:rsidP="00ED2428">
            <w:pPr>
              <w:tabs>
                <w:tab w:val="left" w:pos="420"/>
              </w:tabs>
              <w:snapToGrid w:val="0"/>
              <w:jc w:val="center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 w:rsidRPr="00A702F6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Valores em dólares americanos por pessoa, sujeitos à disponibilidade e alteração sem aviso prévio.</w:t>
            </w:r>
          </w:p>
          <w:p w:rsidR="00CD1226" w:rsidRPr="00A702F6" w:rsidRDefault="007A2991" w:rsidP="00ED2428">
            <w:pPr>
              <w:ind w:left="-15" w:right="1059"/>
              <w:jc w:val="right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30</w:t>
            </w:r>
            <w:r w:rsidR="00E15437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/11</w:t>
            </w:r>
            <w:r w:rsidR="00F54116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/201</w:t>
            </w:r>
            <w:r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8</w:t>
            </w:r>
          </w:p>
        </w:tc>
      </w:tr>
    </w:tbl>
    <w:p w:rsidR="00CD1226" w:rsidRPr="00A702F6" w:rsidRDefault="00CD1226" w:rsidP="00CD1226">
      <w:pPr>
        <w:rPr>
          <w:rFonts w:asciiTheme="minorHAnsi" w:hAnsiTheme="minorHAnsi"/>
          <w:sz w:val="22"/>
          <w:szCs w:val="22"/>
        </w:rPr>
      </w:pPr>
    </w:p>
    <w:sectPr w:rsidR="00CD1226" w:rsidRPr="00A702F6" w:rsidSect="00CD1226">
      <w:headerReference w:type="default" r:id="rId9"/>
      <w:footerReference w:type="default" r:id="rId10"/>
      <w:pgSz w:w="11905" w:h="16837" w:code="9"/>
      <w:pgMar w:top="1758" w:right="1134" w:bottom="1418" w:left="1134" w:header="709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2B82" w:rsidRDefault="007B2B82">
      <w:r>
        <w:separator/>
      </w:r>
    </w:p>
  </w:endnote>
  <w:endnote w:type="continuationSeparator" w:id="0">
    <w:p w:rsidR="007B2B82" w:rsidRDefault="007B2B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r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226" w:rsidRPr="00A702F6" w:rsidRDefault="00C60896" w:rsidP="00CD1226">
    <w:pPr>
      <w:spacing w:before="240" w:line="360" w:lineRule="auto"/>
      <w:jc w:val="center"/>
      <w:rPr>
        <w:rFonts w:asciiTheme="minorHAnsi" w:hAnsiTheme="minorHAnsi"/>
        <w:sz w:val="16"/>
        <w:szCs w:val="16"/>
      </w:rPr>
    </w:pPr>
    <w:r w:rsidRPr="00A702F6">
      <w:rPr>
        <w:rFonts w:asciiTheme="minorHAnsi" w:hAnsiTheme="minorHAnsi"/>
        <w:sz w:val="16"/>
        <w:szCs w:val="16"/>
      </w:rPr>
      <w:fldChar w:fldCharType="begin"/>
    </w:r>
    <w:r w:rsidR="00CD1226" w:rsidRPr="00A702F6">
      <w:rPr>
        <w:rFonts w:asciiTheme="minorHAnsi" w:hAnsiTheme="minorHAnsi"/>
        <w:sz w:val="16"/>
        <w:szCs w:val="16"/>
      </w:rPr>
      <w:instrText xml:space="preserve"> PAGE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7A2991">
      <w:rPr>
        <w:rFonts w:asciiTheme="minorHAnsi" w:hAnsiTheme="minorHAnsi"/>
        <w:noProof/>
        <w:sz w:val="16"/>
        <w:szCs w:val="16"/>
      </w:rPr>
      <w:t>1</w:t>
    </w:r>
    <w:r w:rsidRPr="00A702F6">
      <w:rPr>
        <w:rFonts w:asciiTheme="minorHAnsi" w:hAnsiTheme="minorHAnsi"/>
        <w:sz w:val="16"/>
        <w:szCs w:val="16"/>
      </w:rPr>
      <w:fldChar w:fldCharType="end"/>
    </w:r>
    <w:r w:rsidR="00CD1226" w:rsidRPr="00A702F6">
      <w:rPr>
        <w:rFonts w:asciiTheme="minorHAnsi" w:hAnsiTheme="minorHAnsi"/>
        <w:sz w:val="16"/>
        <w:szCs w:val="16"/>
      </w:rPr>
      <w:t xml:space="preserve"> / </w:t>
    </w:r>
    <w:r w:rsidRPr="00A702F6">
      <w:rPr>
        <w:rFonts w:asciiTheme="minorHAnsi" w:hAnsiTheme="minorHAnsi"/>
        <w:sz w:val="16"/>
        <w:szCs w:val="16"/>
      </w:rPr>
      <w:fldChar w:fldCharType="begin"/>
    </w:r>
    <w:r w:rsidR="00CD1226" w:rsidRPr="00A702F6">
      <w:rPr>
        <w:rFonts w:asciiTheme="minorHAnsi" w:hAnsiTheme="minorHAnsi"/>
        <w:sz w:val="16"/>
        <w:szCs w:val="16"/>
      </w:rPr>
      <w:instrText xml:space="preserve"> NUMPAGES \*Arabic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7A2991">
      <w:rPr>
        <w:rFonts w:asciiTheme="minorHAnsi" w:hAnsiTheme="minorHAnsi"/>
        <w:noProof/>
        <w:sz w:val="16"/>
        <w:szCs w:val="16"/>
      </w:rPr>
      <w:t>3</w:t>
    </w:r>
    <w:r w:rsidRPr="00A702F6">
      <w:rPr>
        <w:rFonts w:asciiTheme="minorHAnsi" w:hAnsiTheme="minorHAnsi"/>
        <w:sz w:val="16"/>
        <w:szCs w:val="16"/>
      </w:rPr>
      <w:fldChar w:fldCharType="end"/>
    </w:r>
  </w:p>
  <w:p w:rsidR="00CD1226" w:rsidRPr="00A702F6" w:rsidRDefault="00CD1226" w:rsidP="00CD1226">
    <w:pPr>
      <w:jc w:val="center"/>
      <w:rPr>
        <w:rFonts w:asciiTheme="minorHAnsi" w:hAnsiTheme="minorHAnsi"/>
        <w:sz w:val="18"/>
        <w:szCs w:val="18"/>
      </w:rPr>
    </w:pPr>
    <w:r w:rsidRPr="00A702F6">
      <w:rPr>
        <w:rFonts w:asciiTheme="minorHAnsi" w:hAnsiTheme="minorHAnsi"/>
        <w:b/>
        <w:sz w:val="18"/>
        <w:szCs w:val="18"/>
      </w:rPr>
      <w:t>Interpoint Viagens e Turismo Ltda</w:t>
    </w:r>
    <w:r w:rsidRPr="00A702F6">
      <w:rPr>
        <w:rFonts w:asciiTheme="minorHAnsi" w:hAnsiTheme="minorHAnsi"/>
        <w:sz w:val="18"/>
        <w:szCs w:val="18"/>
      </w:rPr>
      <w:t xml:space="preserve">. </w:t>
    </w:r>
    <w:r w:rsidRPr="00A702F6">
      <w:rPr>
        <w:rFonts w:asciiTheme="minorHAnsi" w:hAnsiTheme="minorHAnsi"/>
        <w:sz w:val="18"/>
        <w:szCs w:val="18"/>
      </w:rPr>
      <w:t>-  Tel.: 11 3087-9400 / Toll Free: 0800 771-9400 - www.interpoint.com.br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2B82" w:rsidRDefault="007B2B82">
      <w:r>
        <w:separator/>
      </w:r>
    </w:p>
  </w:footnote>
  <w:footnote w:type="continuationSeparator" w:id="0">
    <w:p w:rsidR="007B2B82" w:rsidRDefault="007B2B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33"/>
      <w:gridCol w:w="4804"/>
    </w:tblGrid>
    <w:tr w:rsidR="00CD1226" w:rsidRPr="00A702F6" w:rsidTr="00ED2428">
      <w:trPr>
        <w:trHeight w:val="574"/>
      </w:trPr>
      <w:tc>
        <w:tcPr>
          <w:tcW w:w="4833" w:type="dxa"/>
          <w:tcMar>
            <w:left w:w="0" w:type="dxa"/>
            <w:right w:w="0" w:type="dxa"/>
          </w:tcMar>
        </w:tcPr>
        <w:p w:rsidR="00CD1226" w:rsidRPr="00A702F6" w:rsidRDefault="00CD1226" w:rsidP="00ED2428">
          <w:pPr>
            <w:pStyle w:val="Header"/>
          </w:pPr>
          <w:r w:rsidRPr="00A702F6">
            <w:rPr>
              <w:b/>
              <w:noProof/>
              <w:lang w:eastAsia="pt-BR"/>
            </w:rPr>
            <w:drawing>
              <wp:inline distT="0" distB="0" distL="0" distR="0">
                <wp:extent cx="1442720" cy="299720"/>
                <wp:effectExtent l="19050" t="0" r="5080" b="0"/>
                <wp:docPr id="3" name="Imagem 9" descr="logotipo_Interpoint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9" descr="logotipo_Interpoint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27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5" w:type="dxa"/>
          <w:tcMar>
            <w:left w:w="0" w:type="dxa"/>
            <w:right w:w="0" w:type="dxa"/>
          </w:tcMar>
        </w:tcPr>
        <w:p w:rsidR="00CD1226" w:rsidRPr="00A702F6" w:rsidRDefault="00CD1226" w:rsidP="00CD1226">
          <w:pPr>
            <w:pStyle w:val="Header"/>
            <w:jc w:val="right"/>
            <w:rPr>
              <w:sz w:val="20"/>
              <w:szCs w:val="20"/>
            </w:rPr>
          </w:pPr>
          <w:r w:rsidRPr="00A702F6">
            <w:rPr>
              <w:noProof/>
              <w:sz w:val="20"/>
              <w:szCs w:val="20"/>
              <w:lang w:eastAsia="zh-CN"/>
            </w:rPr>
            <w:t xml:space="preserve">ROTEIRO | </w:t>
          </w:r>
          <w:r>
            <w:rPr>
              <w:b/>
              <w:noProof/>
              <w:sz w:val="20"/>
              <w:szCs w:val="20"/>
              <w:lang w:eastAsia="zh-CN"/>
            </w:rPr>
            <w:t>ÁFRICA DO SUL</w:t>
          </w:r>
        </w:p>
      </w:tc>
    </w:tr>
  </w:tbl>
  <w:p w:rsidR="00CD1226" w:rsidRPr="00A702F6" w:rsidRDefault="00CD1226" w:rsidP="00CD1226">
    <w:pPr>
      <w:rPr>
        <w:rFonts w:asciiTheme="minorHAnsi" w:hAnsiTheme="minorHAnsi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2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5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8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2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5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8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3">
    <w:nsid w:val="082E062E"/>
    <w:multiLevelType w:val="hybridMultilevel"/>
    <w:tmpl w:val="7FD818A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4E94061"/>
    <w:multiLevelType w:val="hybridMultilevel"/>
    <w:tmpl w:val="2D9E635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3083A3D"/>
    <w:multiLevelType w:val="hybridMultilevel"/>
    <w:tmpl w:val="07E66CE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7AC4D15"/>
    <w:multiLevelType w:val="hybridMultilevel"/>
    <w:tmpl w:val="DFB8191A"/>
    <w:lvl w:ilvl="0" w:tplc="04160001">
      <w:start w:val="1"/>
      <w:numFmt w:val="bullet"/>
      <w:lvlText w:val=""/>
      <w:lvlJc w:val="left"/>
      <w:pPr>
        <w:ind w:left="3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displayBackgroundShape/>
  <w:embedSystemFonts/>
  <w:proofState w:spelling="clean" w:grammar="clean"/>
  <w:stylePaneFormatFilter w:val="0000"/>
  <w:defaultTabStop w:val="709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0615E1"/>
    <w:rsid w:val="0000452D"/>
    <w:rsid w:val="000138D5"/>
    <w:rsid w:val="00032106"/>
    <w:rsid w:val="000347F7"/>
    <w:rsid w:val="000615E1"/>
    <w:rsid w:val="00064DC4"/>
    <w:rsid w:val="000729EE"/>
    <w:rsid w:val="00076CA4"/>
    <w:rsid w:val="00080F31"/>
    <w:rsid w:val="000A2060"/>
    <w:rsid w:val="000A282B"/>
    <w:rsid w:val="000A3F95"/>
    <w:rsid w:val="000D2838"/>
    <w:rsid w:val="001033B1"/>
    <w:rsid w:val="0012511D"/>
    <w:rsid w:val="001327D1"/>
    <w:rsid w:val="00142FCB"/>
    <w:rsid w:val="001464C3"/>
    <w:rsid w:val="0016085F"/>
    <w:rsid w:val="00166B4D"/>
    <w:rsid w:val="001805B2"/>
    <w:rsid w:val="001A7D77"/>
    <w:rsid w:val="001C1A92"/>
    <w:rsid w:val="001C386D"/>
    <w:rsid w:val="001C5B7C"/>
    <w:rsid w:val="001C7BC3"/>
    <w:rsid w:val="001D2D6A"/>
    <w:rsid w:val="001E7B16"/>
    <w:rsid w:val="001F58D1"/>
    <w:rsid w:val="00207A7C"/>
    <w:rsid w:val="00225747"/>
    <w:rsid w:val="00235066"/>
    <w:rsid w:val="0023754D"/>
    <w:rsid w:val="00255B53"/>
    <w:rsid w:val="00262CBF"/>
    <w:rsid w:val="0026497C"/>
    <w:rsid w:val="00265C89"/>
    <w:rsid w:val="002A0FFB"/>
    <w:rsid w:val="002B5EB8"/>
    <w:rsid w:val="002C30BC"/>
    <w:rsid w:val="0030371A"/>
    <w:rsid w:val="0030511C"/>
    <w:rsid w:val="00324A13"/>
    <w:rsid w:val="00357522"/>
    <w:rsid w:val="003577FA"/>
    <w:rsid w:val="00360D38"/>
    <w:rsid w:val="003A01EC"/>
    <w:rsid w:val="003A7E6C"/>
    <w:rsid w:val="003E3CA9"/>
    <w:rsid w:val="003E4803"/>
    <w:rsid w:val="003E5550"/>
    <w:rsid w:val="003E7477"/>
    <w:rsid w:val="0041205B"/>
    <w:rsid w:val="00426602"/>
    <w:rsid w:val="00427139"/>
    <w:rsid w:val="0047370A"/>
    <w:rsid w:val="004B16C0"/>
    <w:rsid w:val="004C3AC7"/>
    <w:rsid w:val="004D2203"/>
    <w:rsid w:val="004D6BF1"/>
    <w:rsid w:val="004E62D4"/>
    <w:rsid w:val="00515E7C"/>
    <w:rsid w:val="00544BEB"/>
    <w:rsid w:val="00574950"/>
    <w:rsid w:val="0057601D"/>
    <w:rsid w:val="00583A0F"/>
    <w:rsid w:val="005A1AF8"/>
    <w:rsid w:val="005D402D"/>
    <w:rsid w:val="005D51D1"/>
    <w:rsid w:val="005D6905"/>
    <w:rsid w:val="005E0D9C"/>
    <w:rsid w:val="005F4998"/>
    <w:rsid w:val="005F7294"/>
    <w:rsid w:val="0061347B"/>
    <w:rsid w:val="006224D8"/>
    <w:rsid w:val="00657DD1"/>
    <w:rsid w:val="006644FF"/>
    <w:rsid w:val="00673C02"/>
    <w:rsid w:val="00683754"/>
    <w:rsid w:val="0068509D"/>
    <w:rsid w:val="00690EE5"/>
    <w:rsid w:val="006A5A9F"/>
    <w:rsid w:val="006C4E8C"/>
    <w:rsid w:val="006D0DC5"/>
    <w:rsid w:val="006E2A5D"/>
    <w:rsid w:val="006F512A"/>
    <w:rsid w:val="007055EB"/>
    <w:rsid w:val="00705C9B"/>
    <w:rsid w:val="007243D3"/>
    <w:rsid w:val="00733239"/>
    <w:rsid w:val="007411F7"/>
    <w:rsid w:val="007550B9"/>
    <w:rsid w:val="00756B1A"/>
    <w:rsid w:val="00773504"/>
    <w:rsid w:val="0078087E"/>
    <w:rsid w:val="007849AA"/>
    <w:rsid w:val="00791053"/>
    <w:rsid w:val="007A2991"/>
    <w:rsid w:val="007B091B"/>
    <w:rsid w:val="007B0DFE"/>
    <w:rsid w:val="007B271C"/>
    <w:rsid w:val="007B2B82"/>
    <w:rsid w:val="007C10B3"/>
    <w:rsid w:val="007E6C54"/>
    <w:rsid w:val="007E6DB6"/>
    <w:rsid w:val="007F1C4D"/>
    <w:rsid w:val="007F2713"/>
    <w:rsid w:val="00825D3A"/>
    <w:rsid w:val="00842BF9"/>
    <w:rsid w:val="0085479D"/>
    <w:rsid w:val="008645B9"/>
    <w:rsid w:val="008A2DA2"/>
    <w:rsid w:val="008B667D"/>
    <w:rsid w:val="008F46A9"/>
    <w:rsid w:val="00900373"/>
    <w:rsid w:val="00915102"/>
    <w:rsid w:val="00927A15"/>
    <w:rsid w:val="00927AAF"/>
    <w:rsid w:val="00934A58"/>
    <w:rsid w:val="009525AE"/>
    <w:rsid w:val="00961153"/>
    <w:rsid w:val="00966836"/>
    <w:rsid w:val="0099523E"/>
    <w:rsid w:val="009C3168"/>
    <w:rsid w:val="009C5E13"/>
    <w:rsid w:val="009D163A"/>
    <w:rsid w:val="00A00215"/>
    <w:rsid w:val="00A05F3B"/>
    <w:rsid w:val="00A115EE"/>
    <w:rsid w:val="00A164C9"/>
    <w:rsid w:val="00A41A8D"/>
    <w:rsid w:val="00A65ED8"/>
    <w:rsid w:val="00AC2BC4"/>
    <w:rsid w:val="00AC7679"/>
    <w:rsid w:val="00B02A9B"/>
    <w:rsid w:val="00B0730B"/>
    <w:rsid w:val="00B27692"/>
    <w:rsid w:val="00B47353"/>
    <w:rsid w:val="00B63669"/>
    <w:rsid w:val="00B66363"/>
    <w:rsid w:val="00B8009A"/>
    <w:rsid w:val="00BA1613"/>
    <w:rsid w:val="00BA4868"/>
    <w:rsid w:val="00BB45FD"/>
    <w:rsid w:val="00BC394E"/>
    <w:rsid w:val="00BC3FFF"/>
    <w:rsid w:val="00BF465F"/>
    <w:rsid w:val="00C0561D"/>
    <w:rsid w:val="00C32B78"/>
    <w:rsid w:val="00C6070D"/>
    <w:rsid w:val="00C60896"/>
    <w:rsid w:val="00C73C9A"/>
    <w:rsid w:val="00C87769"/>
    <w:rsid w:val="00CA7702"/>
    <w:rsid w:val="00CB0790"/>
    <w:rsid w:val="00CB643E"/>
    <w:rsid w:val="00CD1226"/>
    <w:rsid w:val="00D02F86"/>
    <w:rsid w:val="00D2738D"/>
    <w:rsid w:val="00D351E7"/>
    <w:rsid w:val="00D47C72"/>
    <w:rsid w:val="00D7700E"/>
    <w:rsid w:val="00D77F54"/>
    <w:rsid w:val="00DB26D5"/>
    <w:rsid w:val="00DB2AA0"/>
    <w:rsid w:val="00DC10F6"/>
    <w:rsid w:val="00DC390C"/>
    <w:rsid w:val="00DC48B4"/>
    <w:rsid w:val="00DE2E61"/>
    <w:rsid w:val="00DE48CF"/>
    <w:rsid w:val="00DF7D1E"/>
    <w:rsid w:val="00E15437"/>
    <w:rsid w:val="00E265D5"/>
    <w:rsid w:val="00E30722"/>
    <w:rsid w:val="00E72CD7"/>
    <w:rsid w:val="00E812DD"/>
    <w:rsid w:val="00EA1887"/>
    <w:rsid w:val="00EB18BC"/>
    <w:rsid w:val="00EC65C0"/>
    <w:rsid w:val="00EF7542"/>
    <w:rsid w:val="00F055E9"/>
    <w:rsid w:val="00F54116"/>
    <w:rsid w:val="00F643D2"/>
    <w:rsid w:val="00F70DDA"/>
    <w:rsid w:val="00F84EB0"/>
    <w:rsid w:val="00FF26DF"/>
    <w:rsid w:val="00FF61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803"/>
    <w:pPr>
      <w:widowControl w:val="0"/>
      <w:suppressAutoHyphens/>
    </w:pPr>
    <w:rPr>
      <w:rFonts w:eastAsia="Arial Unicode MS"/>
      <w:kern w:val="1"/>
      <w:sz w:val="24"/>
      <w:szCs w:val="24"/>
      <w:lang w:eastAsia="ar-SA"/>
    </w:rPr>
  </w:style>
  <w:style w:type="paragraph" w:styleId="Heading1">
    <w:name w:val="heading 1"/>
    <w:basedOn w:val="Captulo"/>
    <w:next w:val="BodyText"/>
    <w:qFormat/>
    <w:rsid w:val="003E4803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Heading2">
    <w:name w:val="heading 2"/>
    <w:basedOn w:val="Captulo"/>
    <w:next w:val="BodyText"/>
    <w:qFormat/>
    <w:rsid w:val="003E4803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Heading3">
    <w:name w:val="heading 3"/>
    <w:basedOn w:val="Captulo"/>
    <w:next w:val="BodyText"/>
    <w:qFormat/>
    <w:rsid w:val="003E4803"/>
    <w:pPr>
      <w:numPr>
        <w:ilvl w:val="2"/>
        <w:numId w:val="1"/>
      </w:numPr>
      <w:outlineLvl w:val="2"/>
    </w:pPr>
    <w:rPr>
      <w:b/>
      <w:bCs/>
    </w:rPr>
  </w:style>
  <w:style w:type="paragraph" w:styleId="Heading4">
    <w:name w:val="heading 4"/>
    <w:basedOn w:val="Captulo"/>
    <w:next w:val="BodyText"/>
    <w:qFormat/>
    <w:rsid w:val="003E4803"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Captulo"/>
    <w:next w:val="BodyText"/>
    <w:qFormat/>
    <w:rsid w:val="003E4803"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Heading6">
    <w:name w:val="heading 6"/>
    <w:basedOn w:val="Captulo"/>
    <w:next w:val="BodyText"/>
    <w:qFormat/>
    <w:rsid w:val="003E4803"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Heading7">
    <w:name w:val="heading 7"/>
    <w:basedOn w:val="Captulo"/>
    <w:next w:val="BodyText"/>
    <w:qFormat/>
    <w:rsid w:val="003E4803"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Heading8">
    <w:name w:val="heading 8"/>
    <w:basedOn w:val="Captulo"/>
    <w:next w:val="BodyText"/>
    <w:qFormat/>
    <w:rsid w:val="003E4803"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Heading9">
    <w:name w:val="heading 9"/>
    <w:basedOn w:val="Captulo"/>
    <w:next w:val="BodyText"/>
    <w:qFormat/>
    <w:rsid w:val="003E4803"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3E4803"/>
    <w:rPr>
      <w:rFonts w:ascii="Symbol" w:hAnsi="Symbol"/>
    </w:rPr>
  </w:style>
  <w:style w:type="character" w:customStyle="1" w:styleId="WW8Num3z0">
    <w:name w:val="WW8Num3z0"/>
    <w:rsid w:val="003E4803"/>
    <w:rPr>
      <w:rFonts w:ascii="Symbol" w:hAnsi="Symbol"/>
    </w:rPr>
  </w:style>
  <w:style w:type="character" w:customStyle="1" w:styleId="Absatz-Standardschriftart">
    <w:name w:val="Absatz-Standardschriftart"/>
    <w:rsid w:val="003E4803"/>
  </w:style>
  <w:style w:type="character" w:customStyle="1" w:styleId="WW-Absatz-Standardschriftart">
    <w:name w:val="WW-Absatz-Standardschriftart"/>
    <w:rsid w:val="003E4803"/>
  </w:style>
  <w:style w:type="character" w:customStyle="1" w:styleId="WW-Absatz-Standardschriftart1">
    <w:name w:val="WW-Absatz-Standardschriftart1"/>
    <w:rsid w:val="003E4803"/>
  </w:style>
  <w:style w:type="character" w:customStyle="1" w:styleId="WW-Absatz-Standardschriftart11">
    <w:name w:val="WW-Absatz-Standardschriftart11"/>
    <w:rsid w:val="003E4803"/>
  </w:style>
  <w:style w:type="character" w:customStyle="1" w:styleId="WW-Absatz-Standardschriftart111">
    <w:name w:val="WW-Absatz-Standardschriftart111"/>
    <w:rsid w:val="003E4803"/>
  </w:style>
  <w:style w:type="character" w:customStyle="1" w:styleId="WW-Absatz-Standardschriftart1111">
    <w:name w:val="WW-Absatz-Standardschriftart1111"/>
    <w:rsid w:val="003E4803"/>
  </w:style>
  <w:style w:type="character" w:customStyle="1" w:styleId="WW-Absatz-Standardschriftart11111">
    <w:name w:val="WW-Absatz-Standardschriftart11111"/>
    <w:rsid w:val="003E4803"/>
  </w:style>
  <w:style w:type="character" w:customStyle="1" w:styleId="WW-Absatz-Standardschriftart111111">
    <w:name w:val="WW-Absatz-Standardschriftart111111"/>
    <w:rsid w:val="003E4803"/>
  </w:style>
  <w:style w:type="character" w:customStyle="1" w:styleId="WW-Absatz-Standardschriftart1111111">
    <w:name w:val="WW-Absatz-Standardschriftart1111111"/>
    <w:rsid w:val="003E4803"/>
  </w:style>
  <w:style w:type="character" w:customStyle="1" w:styleId="WW-Absatz-Standardschriftart11111111">
    <w:name w:val="WW-Absatz-Standardschriftart11111111"/>
    <w:rsid w:val="003E4803"/>
  </w:style>
  <w:style w:type="character" w:customStyle="1" w:styleId="WW8Num4z0">
    <w:name w:val="WW8Num4z0"/>
    <w:rsid w:val="003E4803"/>
    <w:rPr>
      <w:rFonts w:ascii="Symbol" w:hAnsi="Symbol"/>
    </w:rPr>
  </w:style>
  <w:style w:type="character" w:customStyle="1" w:styleId="WW8Num4z1">
    <w:name w:val="WW8Num4z1"/>
    <w:rsid w:val="003E4803"/>
    <w:rPr>
      <w:rFonts w:ascii="Courier New" w:hAnsi="Courier New" w:cs="Courier New"/>
    </w:rPr>
  </w:style>
  <w:style w:type="character" w:customStyle="1" w:styleId="WW8Num5z0">
    <w:name w:val="WW8Num5z0"/>
    <w:rsid w:val="003E4803"/>
    <w:rPr>
      <w:rFonts w:ascii="Wingdings" w:hAnsi="Wingdings" w:cs="StarSymbol"/>
      <w:sz w:val="18"/>
      <w:szCs w:val="18"/>
    </w:rPr>
  </w:style>
  <w:style w:type="character" w:customStyle="1" w:styleId="Fontepargpadro2">
    <w:name w:val="Fonte parág. padrão2"/>
    <w:rsid w:val="003E4803"/>
  </w:style>
  <w:style w:type="character" w:customStyle="1" w:styleId="WW-Absatz-Standardschriftart111111111">
    <w:name w:val="WW-Absatz-Standardschriftart111111111"/>
    <w:rsid w:val="003E4803"/>
  </w:style>
  <w:style w:type="character" w:customStyle="1" w:styleId="WW-Absatz-Standardschriftart1111111111">
    <w:name w:val="WW-Absatz-Standardschriftart1111111111"/>
    <w:rsid w:val="003E4803"/>
  </w:style>
  <w:style w:type="character" w:customStyle="1" w:styleId="WW-Absatz-Standardschriftart11111111111">
    <w:name w:val="WW-Absatz-Standardschriftart11111111111"/>
    <w:rsid w:val="003E4803"/>
  </w:style>
  <w:style w:type="character" w:customStyle="1" w:styleId="WW-Absatz-Standardschriftart111111111111">
    <w:name w:val="WW-Absatz-Standardschriftart111111111111"/>
    <w:rsid w:val="003E4803"/>
  </w:style>
  <w:style w:type="character" w:customStyle="1" w:styleId="WW-Absatz-Standardschriftart1111111111111">
    <w:name w:val="WW-Absatz-Standardschriftart1111111111111"/>
    <w:rsid w:val="003E4803"/>
  </w:style>
  <w:style w:type="character" w:customStyle="1" w:styleId="WW-Absatz-Standardschriftart11111111111111">
    <w:name w:val="WW-Absatz-Standardschriftart11111111111111"/>
    <w:rsid w:val="003E4803"/>
  </w:style>
  <w:style w:type="character" w:customStyle="1" w:styleId="WW-Absatz-Standardschriftart111111111111111">
    <w:name w:val="WW-Absatz-Standardschriftart111111111111111"/>
    <w:rsid w:val="003E4803"/>
  </w:style>
  <w:style w:type="character" w:customStyle="1" w:styleId="WW-Absatz-Standardschriftart1111111111111111">
    <w:name w:val="WW-Absatz-Standardschriftart1111111111111111"/>
    <w:rsid w:val="003E4803"/>
  </w:style>
  <w:style w:type="character" w:customStyle="1" w:styleId="WW-Absatz-Standardschriftart11111111111111111">
    <w:name w:val="WW-Absatz-Standardschriftart11111111111111111"/>
    <w:rsid w:val="003E4803"/>
  </w:style>
  <w:style w:type="character" w:customStyle="1" w:styleId="WW-Absatz-Standardschriftart111111111111111111">
    <w:name w:val="WW-Absatz-Standardschriftart111111111111111111"/>
    <w:rsid w:val="003E4803"/>
  </w:style>
  <w:style w:type="character" w:customStyle="1" w:styleId="WW-Absatz-Standardschriftart1111111111111111111">
    <w:name w:val="WW-Absatz-Standardschriftart1111111111111111111"/>
    <w:rsid w:val="003E4803"/>
  </w:style>
  <w:style w:type="character" w:customStyle="1" w:styleId="WW-Absatz-Standardschriftart11111111111111111111">
    <w:name w:val="WW-Absatz-Standardschriftart11111111111111111111"/>
    <w:rsid w:val="003E4803"/>
  </w:style>
  <w:style w:type="character" w:customStyle="1" w:styleId="WW-Absatz-Standardschriftart111111111111111111111">
    <w:name w:val="WW-Absatz-Standardschriftart111111111111111111111"/>
    <w:rsid w:val="003E4803"/>
  </w:style>
  <w:style w:type="character" w:customStyle="1" w:styleId="WW-Absatz-Standardschriftart1111111111111111111111">
    <w:name w:val="WW-Absatz-Standardschriftart1111111111111111111111"/>
    <w:rsid w:val="003E4803"/>
  </w:style>
  <w:style w:type="character" w:customStyle="1" w:styleId="WW8Num2z1">
    <w:name w:val="WW8Num2z1"/>
    <w:rsid w:val="003E4803"/>
    <w:rPr>
      <w:rFonts w:ascii="Courier New" w:hAnsi="Courier New" w:cs="Courier New"/>
    </w:rPr>
  </w:style>
  <w:style w:type="character" w:customStyle="1" w:styleId="WW-Absatz-Standardschriftart11111111111111111111111">
    <w:name w:val="WW-Absatz-Standardschriftart11111111111111111111111"/>
    <w:rsid w:val="003E4803"/>
  </w:style>
  <w:style w:type="character" w:customStyle="1" w:styleId="WW-Absatz-Standardschriftart111111111111111111111111">
    <w:name w:val="WW-Absatz-Standardschriftart111111111111111111111111"/>
    <w:rsid w:val="003E4803"/>
  </w:style>
  <w:style w:type="character" w:customStyle="1" w:styleId="WW8Num2z2">
    <w:name w:val="WW8Num2z2"/>
    <w:rsid w:val="003E4803"/>
    <w:rPr>
      <w:rFonts w:ascii="Wingdings" w:hAnsi="Wingdings"/>
    </w:rPr>
  </w:style>
  <w:style w:type="character" w:customStyle="1" w:styleId="WW8Num3z1">
    <w:name w:val="WW8Num3z1"/>
    <w:rsid w:val="003E4803"/>
    <w:rPr>
      <w:rFonts w:ascii="Courier New" w:hAnsi="Courier New" w:cs="Courier New"/>
    </w:rPr>
  </w:style>
  <w:style w:type="character" w:customStyle="1" w:styleId="WW8Num3z2">
    <w:name w:val="WW8Num3z2"/>
    <w:rsid w:val="003E4803"/>
    <w:rPr>
      <w:rFonts w:ascii="Wingdings" w:hAnsi="Wingdings"/>
    </w:rPr>
  </w:style>
  <w:style w:type="character" w:customStyle="1" w:styleId="WW8Num4z2">
    <w:name w:val="WW8Num4z2"/>
    <w:rsid w:val="003E4803"/>
    <w:rPr>
      <w:rFonts w:ascii="Wingdings" w:hAnsi="Wingdings"/>
    </w:rPr>
  </w:style>
  <w:style w:type="character" w:customStyle="1" w:styleId="WW-Absatz-Standardschriftart1111111111111111111111111">
    <w:name w:val="WW-Absatz-Standardschriftart1111111111111111111111111"/>
    <w:rsid w:val="003E4803"/>
  </w:style>
  <w:style w:type="character" w:customStyle="1" w:styleId="WW-Absatz-Standardschriftart11111111111111111111111111">
    <w:name w:val="WW-Absatz-Standardschriftart11111111111111111111111111"/>
    <w:rsid w:val="003E4803"/>
  </w:style>
  <w:style w:type="character" w:customStyle="1" w:styleId="WW-Absatz-Standardschriftart111111111111111111111111111">
    <w:name w:val="WW-Absatz-Standardschriftart111111111111111111111111111"/>
    <w:rsid w:val="003E4803"/>
  </w:style>
  <w:style w:type="character" w:customStyle="1" w:styleId="WW-Absatz-Standardschriftart1111111111111111111111111111">
    <w:name w:val="WW-Absatz-Standardschriftart1111111111111111111111111111"/>
    <w:rsid w:val="003E4803"/>
  </w:style>
  <w:style w:type="character" w:customStyle="1" w:styleId="WW-Absatz-Standardschriftart11111111111111111111111111111">
    <w:name w:val="WW-Absatz-Standardschriftart11111111111111111111111111111"/>
    <w:rsid w:val="003E4803"/>
  </w:style>
  <w:style w:type="character" w:customStyle="1" w:styleId="WW8Num1z0">
    <w:name w:val="WW8Num1z0"/>
    <w:rsid w:val="003E4803"/>
    <w:rPr>
      <w:rFonts w:ascii="Wingdings" w:hAnsi="Wingdings"/>
    </w:rPr>
  </w:style>
  <w:style w:type="character" w:customStyle="1" w:styleId="WW8Num1z1">
    <w:name w:val="WW8Num1z1"/>
    <w:rsid w:val="003E4803"/>
    <w:rPr>
      <w:rFonts w:ascii="Wingdings 2" w:hAnsi="Wingdings 2" w:cs="Courier New"/>
    </w:rPr>
  </w:style>
  <w:style w:type="character" w:customStyle="1" w:styleId="WW8Num1z2">
    <w:name w:val="WW8Num1z2"/>
    <w:rsid w:val="003E4803"/>
    <w:rPr>
      <w:rFonts w:ascii="StarSymbol" w:hAnsi="StarSymbol"/>
    </w:rPr>
  </w:style>
  <w:style w:type="character" w:customStyle="1" w:styleId="WW-Absatz-Standardschriftart111111111111111111111111111111">
    <w:name w:val="WW-Absatz-Standardschriftart111111111111111111111111111111"/>
    <w:rsid w:val="003E4803"/>
  </w:style>
  <w:style w:type="character" w:customStyle="1" w:styleId="WW-Absatz-Standardschriftart1111111111111111111111111111111">
    <w:name w:val="WW-Absatz-Standardschriftart1111111111111111111111111111111"/>
    <w:rsid w:val="003E4803"/>
  </w:style>
  <w:style w:type="character" w:customStyle="1" w:styleId="WW-Absatz-Standardschriftart11111111111111111111111111111111">
    <w:name w:val="WW-Absatz-Standardschriftart11111111111111111111111111111111"/>
    <w:rsid w:val="003E4803"/>
  </w:style>
  <w:style w:type="character" w:customStyle="1" w:styleId="Smbolosdenumerao">
    <w:name w:val="Símbolos de numeração"/>
    <w:rsid w:val="003E4803"/>
  </w:style>
  <w:style w:type="character" w:customStyle="1" w:styleId="Marcadores">
    <w:name w:val="Marcadores"/>
    <w:rsid w:val="003E4803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  <w:rsid w:val="003E4803"/>
  </w:style>
  <w:style w:type="character" w:customStyle="1" w:styleId="CaracteresdeNotadeFim">
    <w:name w:val="Caracteres de Nota de Fim"/>
    <w:rsid w:val="003E4803"/>
  </w:style>
  <w:style w:type="character" w:styleId="Hyperlink">
    <w:name w:val="Hyperlink"/>
    <w:rsid w:val="003E4803"/>
    <w:rPr>
      <w:color w:val="000080"/>
      <w:u w:val="single"/>
    </w:rPr>
  </w:style>
  <w:style w:type="character" w:styleId="FollowedHyperlink">
    <w:name w:val="FollowedHyperlink"/>
    <w:rsid w:val="003E4803"/>
    <w:rPr>
      <w:color w:val="800000"/>
      <w:u w:val="single"/>
    </w:rPr>
  </w:style>
  <w:style w:type="character" w:customStyle="1" w:styleId="Fontepargpadro1">
    <w:name w:val="Fonte parág. padrão1"/>
    <w:rsid w:val="003E4803"/>
  </w:style>
  <w:style w:type="character" w:styleId="Emphasis">
    <w:name w:val="Emphasis"/>
    <w:qFormat/>
    <w:rsid w:val="003E4803"/>
    <w:rPr>
      <w:i/>
      <w:iCs/>
    </w:rPr>
  </w:style>
  <w:style w:type="character" w:styleId="Strong">
    <w:name w:val="Strong"/>
    <w:uiPriority w:val="22"/>
    <w:qFormat/>
    <w:rsid w:val="003E4803"/>
    <w:rPr>
      <w:b/>
      <w:bCs/>
    </w:rPr>
  </w:style>
  <w:style w:type="character" w:customStyle="1" w:styleId="WW8Num5z1">
    <w:name w:val="WW8Num5z1"/>
    <w:rsid w:val="003E4803"/>
    <w:rPr>
      <w:rFonts w:ascii="Courier New" w:hAnsi="Courier New"/>
    </w:rPr>
  </w:style>
  <w:style w:type="character" w:customStyle="1" w:styleId="Marcas">
    <w:name w:val="Marcas"/>
    <w:rsid w:val="003E4803"/>
    <w:rPr>
      <w:rFonts w:ascii="OpenSymbol" w:eastAsia="OpenSymbol" w:hAnsi="OpenSymbol" w:cs="OpenSymbol"/>
    </w:rPr>
  </w:style>
  <w:style w:type="paragraph" w:customStyle="1" w:styleId="Ttulo1">
    <w:name w:val="Título1"/>
    <w:basedOn w:val="Normal"/>
    <w:next w:val="BodyText"/>
    <w:rsid w:val="003E4803"/>
    <w:pPr>
      <w:keepNext/>
      <w:spacing w:before="240" w:after="120"/>
    </w:pPr>
    <w:rPr>
      <w:rFonts w:ascii="Verdana" w:eastAsia="MS Mincho" w:hAnsi="Verdana" w:cs="Tahoma"/>
      <w:sz w:val="22"/>
      <w:szCs w:val="28"/>
    </w:rPr>
  </w:style>
  <w:style w:type="paragraph" w:styleId="BodyText">
    <w:name w:val="Body Text"/>
    <w:basedOn w:val="Normal"/>
    <w:rsid w:val="003E4803"/>
    <w:pPr>
      <w:spacing w:after="120"/>
    </w:pPr>
  </w:style>
  <w:style w:type="paragraph" w:styleId="List">
    <w:name w:val="List"/>
    <w:basedOn w:val="BodyText"/>
    <w:rsid w:val="003E4803"/>
    <w:rPr>
      <w:rFonts w:cs="Tahoma"/>
    </w:rPr>
  </w:style>
  <w:style w:type="paragraph" w:customStyle="1" w:styleId="Legenda2">
    <w:name w:val="Legenda2"/>
    <w:basedOn w:val="Normal"/>
    <w:rsid w:val="003E4803"/>
    <w:pPr>
      <w:suppressLineNumbers/>
      <w:spacing w:before="120" w:after="120"/>
    </w:pPr>
    <w:rPr>
      <w:rFonts w:ascii="Verdana" w:hAnsi="Verdana" w:cs="Tahoma"/>
      <w:i/>
      <w:iCs/>
      <w:sz w:val="20"/>
    </w:rPr>
  </w:style>
  <w:style w:type="paragraph" w:customStyle="1" w:styleId="ndice">
    <w:name w:val="Índice"/>
    <w:basedOn w:val="Normal"/>
    <w:rsid w:val="003E4803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BodyText"/>
    <w:rsid w:val="003E4803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Legenda1">
    <w:name w:val="Legenda1"/>
    <w:basedOn w:val="Normal"/>
    <w:rsid w:val="003E4803"/>
    <w:pPr>
      <w:suppressLineNumbers/>
      <w:spacing w:before="120" w:after="120"/>
    </w:pPr>
    <w:rPr>
      <w:rFonts w:cs="Tahoma"/>
      <w:i/>
      <w:iCs/>
    </w:rPr>
  </w:style>
  <w:style w:type="paragraph" w:styleId="Header">
    <w:name w:val="header"/>
    <w:basedOn w:val="Normal"/>
    <w:link w:val="HeaderChar"/>
    <w:uiPriority w:val="99"/>
    <w:rsid w:val="003E4803"/>
    <w:pPr>
      <w:suppressLineNumbers/>
      <w:tabs>
        <w:tab w:val="center" w:pos="4818"/>
        <w:tab w:val="right" w:pos="9637"/>
      </w:tabs>
    </w:pPr>
  </w:style>
  <w:style w:type="paragraph" w:styleId="Footer">
    <w:name w:val="footer"/>
    <w:basedOn w:val="Normal"/>
    <w:rsid w:val="003E4803"/>
    <w:pPr>
      <w:suppressLineNumbers/>
      <w:tabs>
        <w:tab w:val="center" w:pos="4818"/>
        <w:tab w:val="right" w:pos="9637"/>
      </w:tabs>
    </w:pPr>
  </w:style>
  <w:style w:type="paragraph" w:styleId="FootnoteText">
    <w:name w:val="footnote text"/>
    <w:basedOn w:val="Normal"/>
    <w:rsid w:val="003E4803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BodyText"/>
    <w:rsid w:val="003E4803"/>
    <w:pPr>
      <w:tabs>
        <w:tab w:val="left" w:pos="-31516"/>
      </w:tabs>
      <w:ind w:left="2835" w:hanging="2551"/>
    </w:pPr>
  </w:style>
  <w:style w:type="paragraph" w:customStyle="1" w:styleId="Recuodeslocado">
    <w:name w:val="Recuo deslocado"/>
    <w:basedOn w:val="BodyText"/>
    <w:rsid w:val="003E4803"/>
    <w:pPr>
      <w:tabs>
        <w:tab w:val="left" w:pos="6804"/>
      </w:tabs>
      <w:ind w:left="567" w:hanging="283"/>
    </w:pPr>
  </w:style>
  <w:style w:type="paragraph" w:styleId="BodyTextIndent">
    <w:name w:val="Body Text Indent"/>
    <w:basedOn w:val="BodyText"/>
    <w:rsid w:val="003E4803"/>
    <w:pPr>
      <w:ind w:left="283"/>
    </w:pPr>
  </w:style>
  <w:style w:type="paragraph" w:customStyle="1" w:styleId="Saudaesfinais">
    <w:name w:val="Saudações finais"/>
    <w:basedOn w:val="Normal"/>
    <w:rsid w:val="003E4803"/>
    <w:pPr>
      <w:suppressLineNumbers/>
    </w:pPr>
  </w:style>
  <w:style w:type="paragraph" w:customStyle="1" w:styleId="Contedodatabela">
    <w:name w:val="Conteúdo da tabela"/>
    <w:basedOn w:val="Normal"/>
    <w:rsid w:val="003E4803"/>
    <w:pPr>
      <w:suppressLineNumbers/>
    </w:pPr>
  </w:style>
  <w:style w:type="paragraph" w:customStyle="1" w:styleId="Ttulodatabela">
    <w:name w:val="Título da tabela"/>
    <w:basedOn w:val="Contedodatabela"/>
    <w:rsid w:val="003E4803"/>
    <w:pPr>
      <w:jc w:val="center"/>
    </w:pPr>
    <w:rPr>
      <w:b/>
      <w:bCs/>
    </w:rPr>
  </w:style>
  <w:style w:type="paragraph" w:customStyle="1" w:styleId="ListarContedo">
    <w:name w:val="Listar Conteúdo"/>
    <w:basedOn w:val="Normal"/>
    <w:rsid w:val="003E4803"/>
    <w:pPr>
      <w:ind w:left="567"/>
    </w:pPr>
  </w:style>
  <w:style w:type="paragraph" w:customStyle="1" w:styleId="titulo">
    <w:name w:val="titulo"/>
    <w:basedOn w:val="Normal"/>
    <w:rsid w:val="003E4803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sid w:val="003E4803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rsid w:val="003E4803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rsid w:val="003E4803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rsid w:val="003E4803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rsid w:val="003E4803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rsid w:val="003E4803"/>
    <w:pPr>
      <w:shd w:val="clear" w:color="auto" w:fill="666699"/>
    </w:pPr>
    <w:rPr>
      <w:b/>
      <w:color w:val="FFFFFF"/>
    </w:rPr>
  </w:style>
  <w:style w:type="paragraph" w:customStyle="1" w:styleId="Corpodetexto21">
    <w:name w:val="Corpo de texto 21"/>
    <w:basedOn w:val="Normal"/>
    <w:rsid w:val="003E4803"/>
    <w:pPr>
      <w:jc w:val="both"/>
    </w:pPr>
    <w:rPr>
      <w:rFonts w:ascii="Arial" w:hAnsi="Arial" w:cs="Arial"/>
    </w:rPr>
  </w:style>
  <w:style w:type="paragraph" w:customStyle="1" w:styleId="Contedodetabela">
    <w:name w:val="Conteúdo de tabela"/>
    <w:basedOn w:val="Normal"/>
    <w:rsid w:val="003E4803"/>
    <w:pPr>
      <w:suppressLineNumbers/>
    </w:pPr>
  </w:style>
  <w:style w:type="paragraph" w:customStyle="1" w:styleId="Ttulodetabela">
    <w:name w:val="Título de tabela"/>
    <w:basedOn w:val="Contedodetabela"/>
    <w:rsid w:val="003E4803"/>
    <w:pPr>
      <w:jc w:val="center"/>
    </w:pPr>
    <w:rPr>
      <w:b/>
      <w:bCs/>
    </w:rPr>
  </w:style>
  <w:style w:type="paragraph" w:styleId="ListParagraph">
    <w:name w:val="List Paragraph"/>
    <w:basedOn w:val="Normal"/>
    <w:uiPriority w:val="34"/>
    <w:qFormat/>
    <w:rsid w:val="004D6B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26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6D5"/>
    <w:rPr>
      <w:rFonts w:ascii="Tahoma" w:eastAsia="Arial Unicode MS" w:hAnsi="Tahoma" w:cs="Tahoma"/>
      <w:kern w:val="1"/>
      <w:sz w:val="16"/>
      <w:szCs w:val="16"/>
      <w:lang w:eastAsia="ar-S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D2D6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pt-B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D2D6A"/>
    <w:rPr>
      <w:rFonts w:ascii="Courier New" w:hAnsi="Courier New" w:cs="Courier New"/>
    </w:rPr>
  </w:style>
  <w:style w:type="paragraph" w:styleId="NormalWeb">
    <w:name w:val="Normal (Web)"/>
    <w:basedOn w:val="Normal"/>
    <w:uiPriority w:val="99"/>
    <w:rsid w:val="00FF26DF"/>
    <w:pPr>
      <w:widowControl/>
      <w:spacing w:before="105"/>
    </w:pPr>
    <w:rPr>
      <w:rFonts w:eastAsia="Times New Roman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CD1226"/>
    <w:rPr>
      <w:rFonts w:eastAsia="Arial Unicode MS"/>
      <w:kern w:val="1"/>
      <w:sz w:val="24"/>
      <w:szCs w:val="24"/>
      <w:lang w:eastAsia="ar-SA"/>
    </w:rPr>
  </w:style>
  <w:style w:type="table" w:styleId="TableGrid">
    <w:name w:val="Table Grid"/>
    <w:basedOn w:val="TableNormal"/>
    <w:uiPriority w:val="59"/>
    <w:rsid w:val="00CD122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803"/>
    <w:pPr>
      <w:widowControl w:val="0"/>
      <w:suppressAutoHyphens/>
    </w:pPr>
    <w:rPr>
      <w:rFonts w:eastAsia="Arial Unicode MS"/>
      <w:kern w:val="1"/>
      <w:sz w:val="24"/>
      <w:szCs w:val="24"/>
      <w:lang w:eastAsia="ar-SA"/>
    </w:rPr>
  </w:style>
  <w:style w:type="paragraph" w:styleId="Ttulo1">
    <w:name w:val="heading 1"/>
    <w:basedOn w:val="Captulo"/>
    <w:next w:val="Corpodetexto"/>
    <w:qFormat/>
    <w:rsid w:val="003E4803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Ttulo2">
    <w:name w:val="heading 2"/>
    <w:basedOn w:val="Captulo"/>
    <w:next w:val="Corpodetexto"/>
    <w:qFormat/>
    <w:rsid w:val="003E4803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Ttulo3">
    <w:name w:val="heading 3"/>
    <w:basedOn w:val="Captulo"/>
    <w:next w:val="Corpodetexto"/>
    <w:qFormat/>
    <w:rsid w:val="003E4803"/>
    <w:pPr>
      <w:numPr>
        <w:ilvl w:val="2"/>
        <w:numId w:val="1"/>
      </w:numPr>
      <w:outlineLvl w:val="2"/>
    </w:pPr>
    <w:rPr>
      <w:b/>
      <w:bCs/>
    </w:rPr>
  </w:style>
  <w:style w:type="paragraph" w:styleId="Ttulo4">
    <w:name w:val="heading 4"/>
    <w:basedOn w:val="Captulo"/>
    <w:next w:val="Corpodetexto"/>
    <w:qFormat/>
    <w:rsid w:val="003E4803"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Ttulo5">
    <w:name w:val="heading 5"/>
    <w:basedOn w:val="Captulo"/>
    <w:next w:val="Corpodetexto"/>
    <w:qFormat/>
    <w:rsid w:val="003E4803"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Ttulo6">
    <w:name w:val="heading 6"/>
    <w:basedOn w:val="Captulo"/>
    <w:next w:val="Corpodetexto"/>
    <w:qFormat/>
    <w:rsid w:val="003E4803"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Ttulo7">
    <w:name w:val="heading 7"/>
    <w:basedOn w:val="Captulo"/>
    <w:next w:val="Corpodetexto"/>
    <w:qFormat/>
    <w:rsid w:val="003E4803"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Ttulo8">
    <w:name w:val="heading 8"/>
    <w:basedOn w:val="Captulo"/>
    <w:next w:val="Corpodetexto"/>
    <w:qFormat/>
    <w:rsid w:val="003E4803"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tulo9">
    <w:name w:val="heading 9"/>
    <w:basedOn w:val="Captulo"/>
    <w:next w:val="Corpodetexto"/>
    <w:qFormat/>
    <w:rsid w:val="003E4803"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sid w:val="003E4803"/>
    <w:rPr>
      <w:rFonts w:ascii="Symbol" w:hAnsi="Symbol"/>
    </w:rPr>
  </w:style>
  <w:style w:type="character" w:customStyle="1" w:styleId="WW8Num3z0">
    <w:name w:val="WW8Num3z0"/>
    <w:rsid w:val="003E4803"/>
    <w:rPr>
      <w:rFonts w:ascii="Symbol" w:hAnsi="Symbol"/>
    </w:rPr>
  </w:style>
  <w:style w:type="character" w:customStyle="1" w:styleId="Absatz-Standardschriftart">
    <w:name w:val="Absatz-Standardschriftart"/>
    <w:rsid w:val="003E4803"/>
  </w:style>
  <w:style w:type="character" w:customStyle="1" w:styleId="WW-Absatz-Standardschriftart">
    <w:name w:val="WW-Absatz-Standardschriftart"/>
    <w:rsid w:val="003E4803"/>
  </w:style>
  <w:style w:type="character" w:customStyle="1" w:styleId="WW-Absatz-Standardschriftart1">
    <w:name w:val="WW-Absatz-Standardschriftart1"/>
    <w:rsid w:val="003E4803"/>
  </w:style>
  <w:style w:type="character" w:customStyle="1" w:styleId="WW-Absatz-Standardschriftart11">
    <w:name w:val="WW-Absatz-Standardschriftart11"/>
    <w:rsid w:val="003E4803"/>
  </w:style>
  <w:style w:type="character" w:customStyle="1" w:styleId="WW-Absatz-Standardschriftart111">
    <w:name w:val="WW-Absatz-Standardschriftart111"/>
    <w:rsid w:val="003E4803"/>
  </w:style>
  <w:style w:type="character" w:customStyle="1" w:styleId="WW-Absatz-Standardschriftart1111">
    <w:name w:val="WW-Absatz-Standardschriftart1111"/>
    <w:rsid w:val="003E4803"/>
  </w:style>
  <w:style w:type="character" w:customStyle="1" w:styleId="WW-Absatz-Standardschriftart11111">
    <w:name w:val="WW-Absatz-Standardschriftart11111"/>
    <w:rsid w:val="003E4803"/>
  </w:style>
  <w:style w:type="character" w:customStyle="1" w:styleId="WW-Absatz-Standardschriftart111111">
    <w:name w:val="WW-Absatz-Standardschriftart111111"/>
    <w:rsid w:val="003E4803"/>
  </w:style>
  <w:style w:type="character" w:customStyle="1" w:styleId="WW-Absatz-Standardschriftart1111111">
    <w:name w:val="WW-Absatz-Standardschriftart1111111"/>
    <w:rsid w:val="003E4803"/>
  </w:style>
  <w:style w:type="character" w:customStyle="1" w:styleId="WW-Absatz-Standardschriftart11111111">
    <w:name w:val="WW-Absatz-Standardschriftart11111111"/>
    <w:rsid w:val="003E4803"/>
  </w:style>
  <w:style w:type="character" w:customStyle="1" w:styleId="WW8Num4z0">
    <w:name w:val="WW8Num4z0"/>
    <w:rsid w:val="003E4803"/>
    <w:rPr>
      <w:rFonts w:ascii="Symbol" w:hAnsi="Symbol"/>
    </w:rPr>
  </w:style>
  <w:style w:type="character" w:customStyle="1" w:styleId="WW8Num4z1">
    <w:name w:val="WW8Num4z1"/>
    <w:rsid w:val="003E4803"/>
    <w:rPr>
      <w:rFonts w:ascii="Courier New" w:hAnsi="Courier New" w:cs="Courier New"/>
    </w:rPr>
  </w:style>
  <w:style w:type="character" w:customStyle="1" w:styleId="WW8Num5z0">
    <w:name w:val="WW8Num5z0"/>
    <w:rsid w:val="003E4803"/>
    <w:rPr>
      <w:rFonts w:ascii="Wingdings" w:hAnsi="Wingdings" w:cs="StarSymbol"/>
      <w:sz w:val="18"/>
      <w:szCs w:val="18"/>
    </w:rPr>
  </w:style>
  <w:style w:type="character" w:customStyle="1" w:styleId="Fontepargpadro2">
    <w:name w:val="Fonte parág. padrão2"/>
    <w:rsid w:val="003E4803"/>
  </w:style>
  <w:style w:type="character" w:customStyle="1" w:styleId="WW-Absatz-Standardschriftart111111111">
    <w:name w:val="WW-Absatz-Standardschriftart111111111"/>
    <w:rsid w:val="003E4803"/>
  </w:style>
  <w:style w:type="character" w:customStyle="1" w:styleId="WW-Absatz-Standardschriftart1111111111">
    <w:name w:val="WW-Absatz-Standardschriftart1111111111"/>
    <w:rsid w:val="003E4803"/>
  </w:style>
  <w:style w:type="character" w:customStyle="1" w:styleId="WW-Absatz-Standardschriftart11111111111">
    <w:name w:val="WW-Absatz-Standardschriftart11111111111"/>
    <w:rsid w:val="003E4803"/>
  </w:style>
  <w:style w:type="character" w:customStyle="1" w:styleId="WW-Absatz-Standardschriftart111111111111">
    <w:name w:val="WW-Absatz-Standardschriftart111111111111"/>
    <w:rsid w:val="003E4803"/>
  </w:style>
  <w:style w:type="character" w:customStyle="1" w:styleId="WW-Absatz-Standardschriftart1111111111111">
    <w:name w:val="WW-Absatz-Standardschriftart1111111111111"/>
    <w:rsid w:val="003E4803"/>
  </w:style>
  <w:style w:type="character" w:customStyle="1" w:styleId="WW-Absatz-Standardschriftart11111111111111">
    <w:name w:val="WW-Absatz-Standardschriftart11111111111111"/>
    <w:rsid w:val="003E4803"/>
  </w:style>
  <w:style w:type="character" w:customStyle="1" w:styleId="WW-Absatz-Standardschriftart111111111111111">
    <w:name w:val="WW-Absatz-Standardschriftart111111111111111"/>
    <w:rsid w:val="003E4803"/>
  </w:style>
  <w:style w:type="character" w:customStyle="1" w:styleId="WW-Absatz-Standardschriftart1111111111111111">
    <w:name w:val="WW-Absatz-Standardschriftart1111111111111111"/>
    <w:rsid w:val="003E4803"/>
  </w:style>
  <w:style w:type="character" w:customStyle="1" w:styleId="WW-Absatz-Standardschriftart11111111111111111">
    <w:name w:val="WW-Absatz-Standardschriftart11111111111111111"/>
    <w:rsid w:val="003E4803"/>
  </w:style>
  <w:style w:type="character" w:customStyle="1" w:styleId="WW-Absatz-Standardschriftart111111111111111111">
    <w:name w:val="WW-Absatz-Standardschriftart111111111111111111"/>
    <w:rsid w:val="003E4803"/>
  </w:style>
  <w:style w:type="character" w:customStyle="1" w:styleId="WW-Absatz-Standardschriftart1111111111111111111">
    <w:name w:val="WW-Absatz-Standardschriftart1111111111111111111"/>
    <w:rsid w:val="003E4803"/>
  </w:style>
  <w:style w:type="character" w:customStyle="1" w:styleId="WW-Absatz-Standardschriftart11111111111111111111">
    <w:name w:val="WW-Absatz-Standardschriftart11111111111111111111"/>
    <w:rsid w:val="003E4803"/>
  </w:style>
  <w:style w:type="character" w:customStyle="1" w:styleId="WW-Absatz-Standardschriftart111111111111111111111">
    <w:name w:val="WW-Absatz-Standardschriftart111111111111111111111"/>
    <w:rsid w:val="003E4803"/>
  </w:style>
  <w:style w:type="character" w:customStyle="1" w:styleId="WW-Absatz-Standardschriftart1111111111111111111111">
    <w:name w:val="WW-Absatz-Standardschriftart1111111111111111111111"/>
    <w:rsid w:val="003E4803"/>
  </w:style>
  <w:style w:type="character" w:customStyle="1" w:styleId="WW8Num2z1">
    <w:name w:val="WW8Num2z1"/>
    <w:rsid w:val="003E4803"/>
    <w:rPr>
      <w:rFonts w:ascii="Courier New" w:hAnsi="Courier New" w:cs="Courier New"/>
    </w:rPr>
  </w:style>
  <w:style w:type="character" w:customStyle="1" w:styleId="WW-Absatz-Standardschriftart11111111111111111111111">
    <w:name w:val="WW-Absatz-Standardschriftart11111111111111111111111"/>
    <w:rsid w:val="003E4803"/>
  </w:style>
  <w:style w:type="character" w:customStyle="1" w:styleId="WW-Absatz-Standardschriftart111111111111111111111111">
    <w:name w:val="WW-Absatz-Standardschriftart111111111111111111111111"/>
    <w:rsid w:val="003E4803"/>
  </w:style>
  <w:style w:type="character" w:customStyle="1" w:styleId="WW8Num2z2">
    <w:name w:val="WW8Num2z2"/>
    <w:rsid w:val="003E4803"/>
    <w:rPr>
      <w:rFonts w:ascii="Wingdings" w:hAnsi="Wingdings"/>
    </w:rPr>
  </w:style>
  <w:style w:type="character" w:customStyle="1" w:styleId="WW8Num3z1">
    <w:name w:val="WW8Num3z1"/>
    <w:rsid w:val="003E4803"/>
    <w:rPr>
      <w:rFonts w:ascii="Courier New" w:hAnsi="Courier New" w:cs="Courier New"/>
    </w:rPr>
  </w:style>
  <w:style w:type="character" w:customStyle="1" w:styleId="WW8Num3z2">
    <w:name w:val="WW8Num3z2"/>
    <w:rsid w:val="003E4803"/>
    <w:rPr>
      <w:rFonts w:ascii="Wingdings" w:hAnsi="Wingdings"/>
    </w:rPr>
  </w:style>
  <w:style w:type="character" w:customStyle="1" w:styleId="WW8Num4z2">
    <w:name w:val="WW8Num4z2"/>
    <w:rsid w:val="003E4803"/>
    <w:rPr>
      <w:rFonts w:ascii="Wingdings" w:hAnsi="Wingdings"/>
    </w:rPr>
  </w:style>
  <w:style w:type="character" w:customStyle="1" w:styleId="WW-Absatz-Standardschriftart1111111111111111111111111">
    <w:name w:val="WW-Absatz-Standardschriftart1111111111111111111111111"/>
    <w:rsid w:val="003E4803"/>
  </w:style>
  <w:style w:type="character" w:customStyle="1" w:styleId="WW-Absatz-Standardschriftart11111111111111111111111111">
    <w:name w:val="WW-Absatz-Standardschriftart11111111111111111111111111"/>
    <w:rsid w:val="003E4803"/>
  </w:style>
  <w:style w:type="character" w:customStyle="1" w:styleId="WW-Absatz-Standardschriftart111111111111111111111111111">
    <w:name w:val="WW-Absatz-Standardschriftart111111111111111111111111111"/>
    <w:rsid w:val="003E4803"/>
  </w:style>
  <w:style w:type="character" w:customStyle="1" w:styleId="WW-Absatz-Standardschriftart1111111111111111111111111111">
    <w:name w:val="WW-Absatz-Standardschriftart1111111111111111111111111111"/>
    <w:rsid w:val="003E4803"/>
  </w:style>
  <w:style w:type="character" w:customStyle="1" w:styleId="WW-Absatz-Standardschriftart11111111111111111111111111111">
    <w:name w:val="WW-Absatz-Standardschriftart11111111111111111111111111111"/>
    <w:rsid w:val="003E4803"/>
  </w:style>
  <w:style w:type="character" w:customStyle="1" w:styleId="WW8Num1z0">
    <w:name w:val="WW8Num1z0"/>
    <w:rsid w:val="003E4803"/>
    <w:rPr>
      <w:rFonts w:ascii="Wingdings" w:hAnsi="Wingdings"/>
    </w:rPr>
  </w:style>
  <w:style w:type="character" w:customStyle="1" w:styleId="WW8Num1z1">
    <w:name w:val="WW8Num1z1"/>
    <w:rsid w:val="003E4803"/>
    <w:rPr>
      <w:rFonts w:ascii="Wingdings 2" w:hAnsi="Wingdings 2" w:cs="Courier New"/>
    </w:rPr>
  </w:style>
  <w:style w:type="character" w:customStyle="1" w:styleId="WW8Num1z2">
    <w:name w:val="WW8Num1z2"/>
    <w:rsid w:val="003E4803"/>
    <w:rPr>
      <w:rFonts w:ascii="StarSymbol" w:hAnsi="StarSymbol"/>
    </w:rPr>
  </w:style>
  <w:style w:type="character" w:customStyle="1" w:styleId="WW-Absatz-Standardschriftart111111111111111111111111111111">
    <w:name w:val="WW-Absatz-Standardschriftart111111111111111111111111111111"/>
    <w:rsid w:val="003E4803"/>
  </w:style>
  <w:style w:type="character" w:customStyle="1" w:styleId="WW-Absatz-Standardschriftart1111111111111111111111111111111">
    <w:name w:val="WW-Absatz-Standardschriftart1111111111111111111111111111111"/>
    <w:rsid w:val="003E4803"/>
  </w:style>
  <w:style w:type="character" w:customStyle="1" w:styleId="WW-Absatz-Standardschriftart11111111111111111111111111111111">
    <w:name w:val="WW-Absatz-Standardschriftart11111111111111111111111111111111"/>
    <w:rsid w:val="003E4803"/>
  </w:style>
  <w:style w:type="character" w:customStyle="1" w:styleId="Smbolosdenumerao">
    <w:name w:val="Símbolos de numeração"/>
    <w:rsid w:val="003E4803"/>
  </w:style>
  <w:style w:type="character" w:customStyle="1" w:styleId="Marcadores">
    <w:name w:val="Marcadores"/>
    <w:rsid w:val="003E4803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  <w:rsid w:val="003E4803"/>
  </w:style>
  <w:style w:type="character" w:customStyle="1" w:styleId="CaracteresdeNotadeFim">
    <w:name w:val="Caracteres de Nota de Fim"/>
    <w:rsid w:val="003E4803"/>
  </w:style>
  <w:style w:type="character" w:styleId="Hyperlink">
    <w:name w:val="Hyperlink"/>
    <w:rsid w:val="003E4803"/>
    <w:rPr>
      <w:color w:val="000080"/>
      <w:u w:val="single"/>
    </w:rPr>
  </w:style>
  <w:style w:type="character" w:styleId="HiperlinkVisitado">
    <w:name w:val="FollowedHyperlink"/>
    <w:rsid w:val="003E4803"/>
    <w:rPr>
      <w:color w:val="800000"/>
      <w:u w:val="single"/>
    </w:rPr>
  </w:style>
  <w:style w:type="character" w:customStyle="1" w:styleId="Fontepargpadro1">
    <w:name w:val="Fonte parág. padrão1"/>
    <w:rsid w:val="003E4803"/>
  </w:style>
  <w:style w:type="character" w:styleId="nfase">
    <w:name w:val="Emphasis"/>
    <w:qFormat/>
    <w:rsid w:val="003E4803"/>
    <w:rPr>
      <w:i/>
      <w:iCs/>
    </w:rPr>
  </w:style>
  <w:style w:type="character" w:styleId="Forte">
    <w:name w:val="Strong"/>
    <w:uiPriority w:val="22"/>
    <w:qFormat/>
    <w:rsid w:val="003E4803"/>
    <w:rPr>
      <w:b/>
      <w:bCs/>
    </w:rPr>
  </w:style>
  <w:style w:type="character" w:customStyle="1" w:styleId="WW8Num5z1">
    <w:name w:val="WW8Num5z1"/>
    <w:rsid w:val="003E4803"/>
    <w:rPr>
      <w:rFonts w:ascii="Courier New" w:hAnsi="Courier New"/>
    </w:rPr>
  </w:style>
  <w:style w:type="character" w:customStyle="1" w:styleId="Marcas">
    <w:name w:val="Marcas"/>
    <w:rsid w:val="003E4803"/>
    <w:rPr>
      <w:rFonts w:ascii="OpenSymbol" w:eastAsia="OpenSymbol" w:hAnsi="OpenSymbol" w:cs="OpenSymbol"/>
    </w:rPr>
  </w:style>
  <w:style w:type="paragraph" w:customStyle="1" w:styleId="Ttulo10">
    <w:name w:val="Título1"/>
    <w:basedOn w:val="Normal"/>
    <w:next w:val="Corpodetexto"/>
    <w:rsid w:val="003E4803"/>
    <w:pPr>
      <w:keepNext/>
      <w:spacing w:before="240" w:after="120"/>
    </w:pPr>
    <w:rPr>
      <w:rFonts w:ascii="Verdana" w:eastAsia="MS Mincho" w:hAnsi="Verdana" w:cs="Tahoma"/>
      <w:sz w:val="22"/>
      <w:szCs w:val="28"/>
    </w:rPr>
  </w:style>
  <w:style w:type="paragraph" w:styleId="Corpodetexto">
    <w:name w:val="Body Text"/>
    <w:basedOn w:val="Normal"/>
    <w:rsid w:val="003E4803"/>
    <w:pPr>
      <w:spacing w:after="120"/>
    </w:pPr>
  </w:style>
  <w:style w:type="paragraph" w:styleId="Lista">
    <w:name w:val="List"/>
    <w:basedOn w:val="Corpodetexto"/>
    <w:rsid w:val="003E4803"/>
    <w:rPr>
      <w:rFonts w:cs="Tahoma"/>
    </w:rPr>
  </w:style>
  <w:style w:type="paragraph" w:customStyle="1" w:styleId="Legenda2">
    <w:name w:val="Legenda2"/>
    <w:basedOn w:val="Normal"/>
    <w:rsid w:val="003E4803"/>
    <w:pPr>
      <w:suppressLineNumbers/>
      <w:spacing w:before="120" w:after="120"/>
    </w:pPr>
    <w:rPr>
      <w:rFonts w:ascii="Verdana" w:hAnsi="Verdana" w:cs="Tahoma"/>
      <w:i/>
      <w:iCs/>
      <w:sz w:val="20"/>
    </w:rPr>
  </w:style>
  <w:style w:type="paragraph" w:customStyle="1" w:styleId="ndice">
    <w:name w:val="Índice"/>
    <w:basedOn w:val="Normal"/>
    <w:rsid w:val="003E4803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Corpodetexto"/>
    <w:rsid w:val="003E4803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Legenda1">
    <w:name w:val="Legenda1"/>
    <w:basedOn w:val="Normal"/>
    <w:rsid w:val="003E4803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link w:val="CabealhoChar"/>
    <w:uiPriority w:val="99"/>
    <w:rsid w:val="003E4803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rsid w:val="003E4803"/>
    <w:pPr>
      <w:suppressLineNumbers/>
      <w:tabs>
        <w:tab w:val="center" w:pos="4818"/>
        <w:tab w:val="right" w:pos="9637"/>
      </w:tabs>
    </w:pPr>
  </w:style>
  <w:style w:type="paragraph" w:styleId="Textodenotaderodap">
    <w:name w:val="footnote text"/>
    <w:basedOn w:val="Normal"/>
    <w:rsid w:val="003E4803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Corpodetexto"/>
    <w:rsid w:val="003E4803"/>
    <w:pPr>
      <w:tabs>
        <w:tab w:val="left" w:pos="-31516"/>
      </w:tabs>
      <w:ind w:left="2835" w:hanging="2551"/>
    </w:pPr>
  </w:style>
  <w:style w:type="paragraph" w:customStyle="1" w:styleId="Recuodeslocado">
    <w:name w:val="Recuo deslocado"/>
    <w:basedOn w:val="Corpodetexto"/>
    <w:rsid w:val="003E4803"/>
    <w:pPr>
      <w:tabs>
        <w:tab w:val="left" w:pos="6804"/>
      </w:tabs>
      <w:ind w:left="567" w:hanging="283"/>
    </w:pPr>
  </w:style>
  <w:style w:type="paragraph" w:styleId="Recuodecorpodetexto">
    <w:name w:val="Body Text Indent"/>
    <w:basedOn w:val="Corpodetexto"/>
    <w:rsid w:val="003E4803"/>
    <w:pPr>
      <w:ind w:left="283"/>
    </w:pPr>
  </w:style>
  <w:style w:type="paragraph" w:customStyle="1" w:styleId="Saudaesfinais">
    <w:name w:val="Saudações finais"/>
    <w:basedOn w:val="Normal"/>
    <w:rsid w:val="003E4803"/>
    <w:pPr>
      <w:suppressLineNumbers/>
    </w:pPr>
  </w:style>
  <w:style w:type="paragraph" w:customStyle="1" w:styleId="Contedodatabela">
    <w:name w:val="Conteúdo da tabela"/>
    <w:basedOn w:val="Normal"/>
    <w:rsid w:val="003E4803"/>
    <w:pPr>
      <w:suppressLineNumbers/>
    </w:pPr>
  </w:style>
  <w:style w:type="paragraph" w:customStyle="1" w:styleId="Ttulodatabela">
    <w:name w:val="Título da tabela"/>
    <w:basedOn w:val="Contedodatabela"/>
    <w:rsid w:val="003E4803"/>
    <w:pPr>
      <w:jc w:val="center"/>
    </w:pPr>
    <w:rPr>
      <w:b/>
      <w:bCs/>
    </w:rPr>
  </w:style>
  <w:style w:type="paragraph" w:customStyle="1" w:styleId="ListarContedo">
    <w:name w:val="Listar Conteúdo"/>
    <w:basedOn w:val="Normal"/>
    <w:rsid w:val="003E4803"/>
    <w:pPr>
      <w:ind w:left="567"/>
    </w:pPr>
  </w:style>
  <w:style w:type="paragraph" w:customStyle="1" w:styleId="titulo">
    <w:name w:val="titulo"/>
    <w:basedOn w:val="Normal"/>
    <w:rsid w:val="003E4803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sid w:val="003E4803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rsid w:val="003E4803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rsid w:val="003E4803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rsid w:val="003E4803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rsid w:val="003E4803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rsid w:val="003E4803"/>
    <w:pPr>
      <w:shd w:val="clear" w:color="auto" w:fill="666699"/>
    </w:pPr>
    <w:rPr>
      <w:b/>
      <w:color w:val="FFFFFF"/>
    </w:rPr>
  </w:style>
  <w:style w:type="paragraph" w:customStyle="1" w:styleId="Corpodetexto21">
    <w:name w:val="Corpo de texto 21"/>
    <w:basedOn w:val="Normal"/>
    <w:rsid w:val="003E4803"/>
    <w:pPr>
      <w:jc w:val="both"/>
    </w:pPr>
    <w:rPr>
      <w:rFonts w:ascii="Arial" w:hAnsi="Arial" w:cs="Arial"/>
    </w:rPr>
  </w:style>
  <w:style w:type="paragraph" w:customStyle="1" w:styleId="Contedodetabela">
    <w:name w:val="Conteúdo de tabela"/>
    <w:basedOn w:val="Normal"/>
    <w:rsid w:val="003E4803"/>
    <w:pPr>
      <w:suppressLineNumbers/>
    </w:pPr>
  </w:style>
  <w:style w:type="paragraph" w:customStyle="1" w:styleId="Ttulodetabela">
    <w:name w:val="Título de tabela"/>
    <w:basedOn w:val="Contedodetabela"/>
    <w:rsid w:val="003E4803"/>
    <w:pPr>
      <w:jc w:val="center"/>
    </w:pPr>
    <w:rPr>
      <w:b/>
      <w:bCs/>
    </w:rPr>
  </w:style>
  <w:style w:type="paragraph" w:styleId="PargrafodaLista">
    <w:name w:val="List Paragraph"/>
    <w:basedOn w:val="Normal"/>
    <w:uiPriority w:val="34"/>
    <w:qFormat/>
    <w:rsid w:val="004D6BF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B26D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26D5"/>
    <w:rPr>
      <w:rFonts w:ascii="Tahoma" w:eastAsia="Arial Unicode MS" w:hAnsi="Tahoma" w:cs="Tahoma"/>
      <w:kern w:val="1"/>
      <w:sz w:val="16"/>
      <w:szCs w:val="16"/>
      <w:lang w:eastAsia="ar-SA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1D2D6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1D2D6A"/>
    <w:rPr>
      <w:rFonts w:ascii="Courier New" w:hAnsi="Courier New" w:cs="Courier New"/>
    </w:rPr>
  </w:style>
  <w:style w:type="paragraph" w:styleId="NormalWeb">
    <w:name w:val="Normal (Web)"/>
    <w:basedOn w:val="Normal"/>
    <w:uiPriority w:val="99"/>
    <w:rsid w:val="00FF26DF"/>
    <w:pPr>
      <w:widowControl/>
      <w:spacing w:before="105"/>
    </w:pPr>
    <w:rPr>
      <w:rFonts w:eastAsia="Times New Roman"/>
      <w:lang w:val="en-GB"/>
    </w:rPr>
  </w:style>
  <w:style w:type="character" w:customStyle="1" w:styleId="CabealhoChar">
    <w:name w:val="Cabeçalho Char"/>
    <w:basedOn w:val="Fontepargpadro"/>
    <w:link w:val="Cabealho"/>
    <w:uiPriority w:val="99"/>
    <w:rsid w:val="00CD1226"/>
    <w:rPr>
      <w:rFonts w:eastAsia="Arial Unicode MS"/>
      <w:kern w:val="1"/>
      <w:sz w:val="24"/>
      <w:szCs w:val="24"/>
      <w:lang w:eastAsia="ar-SA"/>
    </w:rPr>
  </w:style>
  <w:style w:type="table" w:styleId="Tabelacomgrade">
    <w:name w:val="Table Grid"/>
    <w:basedOn w:val="Tabelanormal"/>
    <w:uiPriority w:val="59"/>
    <w:rsid w:val="00CD122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7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5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96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432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39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595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27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4AB08-F806-4385-BFFE-E06CF0D38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778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</dc:creator>
  <cp:lastModifiedBy>Renata</cp:lastModifiedBy>
  <cp:revision>2</cp:revision>
  <cp:lastPrinted>2012-02-02T13:32:00Z</cp:lastPrinted>
  <dcterms:created xsi:type="dcterms:W3CDTF">2018-11-30T19:25:00Z</dcterms:created>
  <dcterms:modified xsi:type="dcterms:W3CDTF">2018-11-30T19:25:00Z</dcterms:modified>
</cp:coreProperties>
</file>