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A1AF8" w:rsidRPr="007E3F80" w:rsidRDefault="00EC65C0" w:rsidP="005A1AF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7E3F80">
        <w:rPr>
          <w:rFonts w:asciiTheme="minorHAnsi" w:hAnsiTheme="minorHAnsi"/>
          <w:b/>
          <w:color w:val="000080"/>
          <w:sz w:val="26"/>
          <w:szCs w:val="26"/>
        </w:rPr>
        <w:t xml:space="preserve">África do Sul </w:t>
      </w:r>
      <w:r w:rsidR="007605E6">
        <w:rPr>
          <w:rFonts w:asciiTheme="minorHAnsi" w:hAnsiTheme="minorHAnsi"/>
          <w:b/>
          <w:color w:val="000080"/>
          <w:sz w:val="26"/>
          <w:szCs w:val="26"/>
        </w:rPr>
        <w:t>- 2019</w:t>
      </w:r>
    </w:p>
    <w:p w:rsidR="007E3F80" w:rsidRDefault="00B40593" w:rsidP="005A1AF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7E3F80">
        <w:rPr>
          <w:rFonts w:asciiTheme="minorHAnsi" w:hAnsiTheme="minorHAnsi"/>
          <w:b/>
          <w:color w:val="000080"/>
          <w:sz w:val="26"/>
          <w:szCs w:val="26"/>
        </w:rPr>
        <w:t>Cape Town - Kruger Park</w:t>
      </w:r>
    </w:p>
    <w:p w:rsidR="00EC65C0" w:rsidRDefault="00EC65C0" w:rsidP="005A1AF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7E3F80">
        <w:rPr>
          <w:rFonts w:asciiTheme="minorHAnsi" w:hAnsiTheme="minorHAnsi"/>
          <w:b/>
          <w:color w:val="000080"/>
          <w:sz w:val="26"/>
          <w:szCs w:val="26"/>
        </w:rPr>
        <w:t>7 dias</w:t>
      </w:r>
    </w:p>
    <w:p w:rsidR="009011DB" w:rsidRPr="007E3F80" w:rsidRDefault="009011DB" w:rsidP="005A1AF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</w:p>
    <w:p w:rsidR="00EC65C0" w:rsidRPr="007E3F80" w:rsidRDefault="00A84965">
      <w:pPr>
        <w:rPr>
          <w:rFonts w:asciiTheme="minorHAnsi" w:hAnsiTheme="minorHAnsi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6062133" cy="204046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936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F8" w:rsidRPr="007E3F80" w:rsidRDefault="005A1AF8">
      <w:pPr>
        <w:rPr>
          <w:rFonts w:asciiTheme="minorHAnsi" w:hAnsiTheme="minorHAnsi" w:cs="Arial"/>
          <w:sz w:val="22"/>
          <w:szCs w:val="22"/>
        </w:rPr>
      </w:pPr>
    </w:p>
    <w:p w:rsidR="005A1AF8" w:rsidRPr="007E3F80" w:rsidRDefault="005A1AF8">
      <w:pPr>
        <w:rPr>
          <w:rFonts w:asciiTheme="minorHAnsi" w:hAnsiTheme="minorHAnsi" w:cs="Arial"/>
          <w:sz w:val="22"/>
          <w:szCs w:val="22"/>
        </w:rPr>
      </w:pPr>
    </w:p>
    <w:p w:rsidR="00EC65C0" w:rsidRPr="007E3F80" w:rsidRDefault="00EC65C0">
      <w:pPr>
        <w:pStyle w:val="Corpodetexto21"/>
        <w:rPr>
          <w:rFonts w:asciiTheme="minorHAnsi" w:hAnsiTheme="minorHAnsi"/>
          <w:sz w:val="22"/>
          <w:szCs w:val="22"/>
        </w:rPr>
      </w:pPr>
      <w:r w:rsidRPr="007E3F80">
        <w:rPr>
          <w:rFonts w:asciiTheme="minorHAnsi" w:hAnsiTheme="minorHAnsi"/>
          <w:sz w:val="22"/>
          <w:szCs w:val="22"/>
        </w:rPr>
        <w:t>Escolhemos para este roteiro a cosmopolita Cape Town, considerada uma das mais belas cidades do mundo com excelente gastronomia e a área do Kruger Park com sua grande concentração de animais e safáris impressionantes.</w:t>
      </w:r>
    </w:p>
    <w:p w:rsidR="00EC65C0" w:rsidRPr="007E3F80" w:rsidRDefault="00EC65C0">
      <w:pPr>
        <w:pStyle w:val="Corpodetexto21"/>
        <w:rPr>
          <w:rFonts w:asciiTheme="minorHAnsi" w:hAnsiTheme="minorHAnsi"/>
          <w:sz w:val="22"/>
          <w:szCs w:val="22"/>
        </w:rPr>
      </w:pPr>
    </w:p>
    <w:p w:rsidR="00EC65C0" w:rsidRPr="00D73FB9" w:rsidRDefault="00EC65C0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73FB9">
        <w:rPr>
          <w:rFonts w:asciiTheme="minorHAnsi" w:hAnsiTheme="minorHAnsi" w:cs="Arial"/>
          <w:b/>
          <w:bCs/>
          <w:sz w:val="22"/>
          <w:szCs w:val="22"/>
        </w:rPr>
        <w:t xml:space="preserve">1º dia - Johannesburg - Cape Town 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Chegada a Johannesburg e conexão com destino a Cape Town. Chegada, recepção e traslado privativo ao hotel. Hospedagem por 3 noites, com café da manhã.</w:t>
      </w:r>
    </w:p>
    <w:p w:rsidR="00EC65C0" w:rsidRPr="007E3F80" w:rsidRDefault="00EC65C0" w:rsidP="007E3F80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2º dia - Cape Town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Após o café da manhã, sugerimos passeio de dia inteiro ao Cabo da Boa Esperança.</w:t>
      </w:r>
    </w:p>
    <w:p w:rsidR="00EC65C0" w:rsidRPr="007E3F80" w:rsidRDefault="00EC65C0" w:rsidP="007E3F80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 xml:space="preserve">3º dia - Cape Town 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Café da manhã no hotel e dia inteiramente livre para conhecer a cidade e seus principais atrativos. Sugerimos passeio de dia inteiro à região dos vinhedos.</w:t>
      </w:r>
    </w:p>
    <w:p w:rsidR="00EC65C0" w:rsidRPr="007E3F80" w:rsidRDefault="00EC65C0" w:rsidP="007E3F80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4º dia - Cape Town - Kruger Park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Após o café da manhã, traslado ao aeroporto de Cape Town com destino a Johannesburg. Chegada e conexão para região do Kruger Park. Chegada, r</w:t>
      </w:r>
      <w:r w:rsidR="005E0D9C" w:rsidRPr="007E3F80">
        <w:rPr>
          <w:rFonts w:asciiTheme="minorHAnsi" w:hAnsiTheme="minorHAnsi" w:cs="Arial"/>
          <w:sz w:val="22"/>
          <w:szCs w:val="22"/>
        </w:rPr>
        <w:t>ecepção e traslado para o lodge</w:t>
      </w:r>
      <w:r w:rsidRPr="007E3F80">
        <w:rPr>
          <w:rFonts w:asciiTheme="minorHAnsi" w:hAnsiTheme="minorHAnsi" w:cs="Arial"/>
          <w:sz w:val="22"/>
          <w:szCs w:val="22"/>
        </w:rPr>
        <w:t>. Hospedagem por 2 noites, com todas as refeições incluídas.</w:t>
      </w:r>
    </w:p>
    <w:p w:rsidR="00EC65C0" w:rsidRPr="007E3F80" w:rsidRDefault="00EC65C0" w:rsidP="007E3F80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5º dia - Kruger Park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Dia totalmente dedicado aos safáris, um ao amanhecer e outro ao entardecer, conduzido por rangers e experientes trackers. À noite</w:t>
      </w:r>
      <w:r w:rsidR="009011DB">
        <w:rPr>
          <w:rFonts w:asciiTheme="minorHAnsi" w:hAnsiTheme="minorHAnsi" w:cs="Arial"/>
          <w:sz w:val="22"/>
          <w:szCs w:val="22"/>
        </w:rPr>
        <w:t>,</w:t>
      </w:r>
      <w:r w:rsidRPr="007E3F80">
        <w:rPr>
          <w:rFonts w:asciiTheme="minorHAnsi" w:hAnsiTheme="minorHAnsi" w:cs="Arial"/>
          <w:sz w:val="22"/>
          <w:szCs w:val="22"/>
        </w:rPr>
        <w:t xml:space="preserve"> típico jantar ao ar livre</w:t>
      </w:r>
      <w:r w:rsidR="009011DB">
        <w:rPr>
          <w:rFonts w:asciiTheme="minorHAnsi" w:hAnsiTheme="minorHAnsi" w:cs="Arial"/>
          <w:sz w:val="22"/>
          <w:szCs w:val="22"/>
        </w:rPr>
        <w:t xml:space="preserve"> - </w:t>
      </w:r>
      <w:r w:rsidRPr="007E3F80">
        <w:rPr>
          <w:rFonts w:asciiTheme="minorHAnsi" w:hAnsiTheme="minorHAnsi" w:cs="Arial"/>
          <w:sz w:val="22"/>
          <w:szCs w:val="22"/>
        </w:rPr>
        <w:t>tipo boma, se o tempo permitir.</w:t>
      </w:r>
    </w:p>
    <w:p w:rsidR="00EC65C0" w:rsidRPr="00D73FB9" w:rsidRDefault="00EC65C0" w:rsidP="007E3F80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73FB9">
        <w:rPr>
          <w:rFonts w:asciiTheme="minorHAnsi" w:hAnsiTheme="minorHAnsi" w:cs="Arial"/>
          <w:b/>
          <w:bCs/>
          <w:sz w:val="22"/>
          <w:szCs w:val="22"/>
        </w:rPr>
        <w:t>6º dia - Kruger Park - Johannesburg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Pela manhã safári, retorno ao lodge para o café da manhã e traslado ao respectivo aeroporto para embarque com destino a Johannesburg. Chegada, recepção e traslado ao hotel. Hospedagem por 1 noite, com café da manhã.</w:t>
      </w:r>
    </w:p>
    <w:p w:rsidR="00EC65C0" w:rsidRPr="007E3F80" w:rsidRDefault="00EC65C0" w:rsidP="007E3F80">
      <w:pPr>
        <w:spacing w:before="24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 xml:space="preserve">7º dia - Johannesburg 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Após café da manhã, traslado privativo ao ae</w:t>
      </w:r>
      <w:r w:rsidR="007E3F80">
        <w:rPr>
          <w:rFonts w:asciiTheme="minorHAnsi" w:hAnsiTheme="minorHAnsi" w:cs="Arial"/>
          <w:sz w:val="22"/>
          <w:szCs w:val="22"/>
        </w:rPr>
        <w:t>roporto de Johannesburg.</w:t>
      </w:r>
    </w:p>
    <w:p w:rsidR="005D6905" w:rsidRPr="007E3F80" w:rsidRDefault="005D6905" w:rsidP="00DB2AA0">
      <w:pPr>
        <w:jc w:val="both"/>
        <w:rPr>
          <w:rFonts w:asciiTheme="minorHAnsi" w:hAnsiTheme="minorHAnsi"/>
          <w:bCs/>
          <w:color w:val="000000"/>
          <w:sz w:val="22"/>
          <w:szCs w:val="22"/>
        </w:rPr>
      </w:pPr>
    </w:p>
    <w:p w:rsidR="00540467" w:rsidRDefault="00540467" w:rsidP="00DB2AA0">
      <w:pPr>
        <w:jc w:val="both"/>
        <w:rPr>
          <w:rFonts w:asciiTheme="minorHAnsi" w:hAnsiTheme="minorHAnsi"/>
          <w:b/>
          <w:bCs/>
          <w:color w:val="000000"/>
          <w:sz w:val="22"/>
          <w:szCs w:val="22"/>
        </w:rPr>
      </w:pPr>
    </w:p>
    <w:p w:rsidR="00EC65C0" w:rsidRPr="007E3F80" w:rsidRDefault="00EC65C0" w:rsidP="00DB2AA0">
      <w:pPr>
        <w:jc w:val="both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7E3F80">
        <w:rPr>
          <w:rFonts w:asciiTheme="minorHAnsi" w:hAnsiTheme="minorHAnsi"/>
          <w:b/>
          <w:bCs/>
          <w:color w:val="000000"/>
          <w:sz w:val="22"/>
          <w:szCs w:val="22"/>
        </w:rPr>
        <w:t>Opção 1</w:t>
      </w:r>
    </w:p>
    <w:tbl>
      <w:tblPr>
        <w:tblW w:w="963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51"/>
        <w:gridCol w:w="2910"/>
        <w:gridCol w:w="1919"/>
        <w:gridCol w:w="1695"/>
        <w:gridCol w:w="1264"/>
      </w:tblGrid>
      <w:tr w:rsidR="00EC65C0" w:rsidRPr="007E3F80" w:rsidTr="007E3F80">
        <w:trPr>
          <w:trHeight w:val="243"/>
        </w:trPr>
        <w:tc>
          <w:tcPr>
            <w:tcW w:w="18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29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9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169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TIPO APTO</w:t>
            </w:r>
          </w:p>
        </w:tc>
        <w:tc>
          <w:tcPr>
            <w:tcW w:w="12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EC65C0" w:rsidRPr="007E3F80" w:rsidTr="007E3F80">
        <w:trPr>
          <w:trHeight w:val="243"/>
        </w:trPr>
        <w:tc>
          <w:tcPr>
            <w:tcW w:w="1851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Cape Town</w:t>
            </w:r>
          </w:p>
        </w:tc>
        <w:tc>
          <w:tcPr>
            <w:tcW w:w="2910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Cape Grace</w:t>
            </w:r>
          </w:p>
        </w:tc>
        <w:tc>
          <w:tcPr>
            <w:tcW w:w="1919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695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Luxury</w:t>
            </w:r>
          </w:p>
        </w:tc>
        <w:tc>
          <w:tcPr>
            <w:tcW w:w="1264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  <w:tr w:rsidR="00EC65C0" w:rsidRPr="007E3F80" w:rsidTr="007E3F80">
        <w:trPr>
          <w:trHeight w:val="243"/>
        </w:trPr>
        <w:tc>
          <w:tcPr>
            <w:tcW w:w="1851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Kruger Park</w:t>
            </w:r>
          </w:p>
        </w:tc>
        <w:tc>
          <w:tcPr>
            <w:tcW w:w="2910" w:type="dxa"/>
          </w:tcPr>
          <w:p w:rsidR="00EC65C0" w:rsidRPr="007E3F80" w:rsidRDefault="00EC65C0" w:rsidP="00DF7D1E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Singita</w:t>
            </w:r>
            <w:r w:rsidR="00DF7D1E"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Boulders</w:t>
            </w:r>
          </w:p>
        </w:tc>
        <w:tc>
          <w:tcPr>
            <w:tcW w:w="1919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695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Suite</w:t>
            </w:r>
          </w:p>
        </w:tc>
        <w:tc>
          <w:tcPr>
            <w:tcW w:w="126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C65C0" w:rsidRPr="007E3F80" w:rsidTr="007E3F80">
        <w:trPr>
          <w:trHeight w:val="243"/>
        </w:trPr>
        <w:tc>
          <w:tcPr>
            <w:tcW w:w="1851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Johannesburg</w:t>
            </w:r>
          </w:p>
        </w:tc>
        <w:tc>
          <w:tcPr>
            <w:tcW w:w="2910" w:type="dxa"/>
          </w:tcPr>
          <w:p w:rsidR="00EC65C0" w:rsidRPr="007E3F80" w:rsidRDefault="00843F4F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Saxon</w:t>
            </w:r>
          </w:p>
        </w:tc>
        <w:tc>
          <w:tcPr>
            <w:tcW w:w="1919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695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Luxury</w:t>
            </w:r>
          </w:p>
        </w:tc>
        <w:tc>
          <w:tcPr>
            <w:tcW w:w="126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</w:tbl>
    <w:p w:rsidR="00EC65C0" w:rsidRPr="007E3F80" w:rsidRDefault="00EC65C0">
      <w:pPr>
        <w:jc w:val="both"/>
        <w:rPr>
          <w:rFonts w:asciiTheme="minorHAnsi" w:hAnsiTheme="minorHAnsi"/>
          <w:sz w:val="22"/>
          <w:szCs w:val="22"/>
        </w:rPr>
      </w:pPr>
    </w:p>
    <w:p w:rsidR="00DD2B48" w:rsidRPr="007E3F80" w:rsidRDefault="00DD2B48" w:rsidP="00DD2B48">
      <w:pPr>
        <w:rPr>
          <w:rFonts w:asciiTheme="minorHAnsi" w:hAnsiTheme="minorHAnsi"/>
          <w:sz w:val="22"/>
          <w:szCs w:val="22"/>
        </w:rPr>
      </w:pPr>
      <w:r w:rsidRPr="007E3F80">
        <w:rPr>
          <w:rFonts w:asciiTheme="minorHAnsi" w:hAnsiTheme="minorHAnsi"/>
          <w:sz w:val="22"/>
          <w:szCs w:val="22"/>
        </w:rPr>
        <w:t>Preço do Roteiro Terrestre e Aéreo Interno, por pessoa em US$</w:t>
      </w:r>
    </w:p>
    <w:tbl>
      <w:tblPr>
        <w:tblW w:w="637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969"/>
      </w:tblGrid>
      <w:tr w:rsidR="00DD2B48" w:rsidRPr="007E3F80" w:rsidTr="007E3F80">
        <w:trPr>
          <w:trHeight w:val="243"/>
        </w:trPr>
        <w:tc>
          <w:tcPr>
            <w:tcW w:w="24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  <w:vAlign w:val="center"/>
          </w:tcPr>
          <w:p w:rsidR="00DD2B48" w:rsidRPr="007E3F80" w:rsidRDefault="00DD2B48" w:rsidP="00D41958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  <w:vAlign w:val="center"/>
          </w:tcPr>
          <w:p w:rsidR="00DD2B48" w:rsidRPr="007E3F80" w:rsidRDefault="00D73FB9" w:rsidP="00D41958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Até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dez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1</w:t>
            </w:r>
            <w:r w:rsidR="007605E6"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9</w:t>
            </w:r>
          </w:p>
        </w:tc>
      </w:tr>
      <w:tr w:rsidR="00DD2B48" w:rsidRPr="007E3F80" w:rsidTr="007E3F80">
        <w:trPr>
          <w:trHeight w:val="223"/>
        </w:trPr>
        <w:tc>
          <w:tcPr>
            <w:tcW w:w="2410" w:type="dxa"/>
            <w:tcBorders>
              <w:top w:val="single" w:sz="4" w:space="0" w:color="FFFFFF" w:themeColor="background1"/>
            </w:tcBorders>
          </w:tcPr>
          <w:p w:rsidR="00DD2B48" w:rsidRPr="007E3F80" w:rsidRDefault="00DD2B48" w:rsidP="00D4195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Apto</w:t>
            </w:r>
            <w:proofErr w:type="spellEnd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Duplo</w:t>
            </w:r>
            <w:proofErr w:type="spellEnd"/>
          </w:p>
        </w:tc>
        <w:tc>
          <w:tcPr>
            <w:tcW w:w="3969" w:type="dxa"/>
            <w:tcBorders>
              <w:top w:val="single" w:sz="4" w:space="0" w:color="FFFFFF" w:themeColor="background1"/>
            </w:tcBorders>
          </w:tcPr>
          <w:p w:rsidR="00DD2B48" w:rsidRPr="007E3F80" w:rsidRDefault="00DD2B48" w:rsidP="00D73F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="00FF43EA"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US$ </w:t>
            </w:r>
            <w:r w:rsidR="00D73FB9">
              <w:rPr>
                <w:rFonts w:asciiTheme="minorHAnsi" w:hAnsiTheme="minorHAnsi" w:cs="Arial"/>
                <w:color w:val="000000"/>
                <w:sz w:val="22"/>
                <w:szCs w:val="22"/>
              </w:rPr>
              <w:t>7.329</w:t>
            </w:r>
          </w:p>
        </w:tc>
      </w:tr>
    </w:tbl>
    <w:p w:rsidR="00EC65C0" w:rsidRPr="007E3F80" w:rsidRDefault="00EC65C0">
      <w:pPr>
        <w:tabs>
          <w:tab w:val="left" w:pos="360"/>
        </w:tabs>
        <w:jc w:val="both"/>
        <w:rPr>
          <w:rFonts w:asciiTheme="minorHAnsi" w:hAnsiTheme="minorHAnsi"/>
          <w:sz w:val="22"/>
          <w:szCs w:val="22"/>
        </w:rPr>
      </w:pPr>
    </w:p>
    <w:p w:rsidR="00EC65C0" w:rsidRPr="007E3F80" w:rsidRDefault="00EC65C0">
      <w:pPr>
        <w:tabs>
          <w:tab w:val="left" w:pos="360"/>
        </w:tabs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* Kruger Park:</w:t>
      </w:r>
      <w:r w:rsidRPr="007E3F80">
        <w:rPr>
          <w:rFonts w:asciiTheme="minorHAnsi" w:hAnsiTheme="minorHAnsi" w:cs="Arial"/>
          <w:sz w:val="22"/>
          <w:szCs w:val="22"/>
        </w:rPr>
        <w:t xml:space="preserve"> adicional para hospedagem no Singita </w:t>
      </w:r>
      <w:r w:rsidR="00DF7D1E" w:rsidRPr="007E3F80">
        <w:rPr>
          <w:rFonts w:asciiTheme="minorHAnsi" w:hAnsiTheme="minorHAnsi" w:cs="Arial"/>
          <w:sz w:val="22"/>
          <w:szCs w:val="22"/>
        </w:rPr>
        <w:t>Lebombo</w:t>
      </w:r>
      <w:r w:rsidRPr="007E3F80">
        <w:rPr>
          <w:rFonts w:asciiTheme="minorHAnsi" w:hAnsiTheme="minorHAnsi" w:cs="Arial"/>
          <w:sz w:val="22"/>
          <w:szCs w:val="22"/>
        </w:rPr>
        <w:t xml:space="preserve"> </w:t>
      </w:r>
      <w:r w:rsidR="007E3F80">
        <w:rPr>
          <w:rFonts w:asciiTheme="minorHAnsi" w:hAnsiTheme="minorHAnsi" w:cs="Arial"/>
          <w:sz w:val="22"/>
          <w:szCs w:val="22"/>
        </w:rPr>
        <w:t>-</w:t>
      </w:r>
      <w:r w:rsidRPr="007E3F80">
        <w:rPr>
          <w:rFonts w:asciiTheme="minorHAnsi" w:hAnsiTheme="minorHAnsi" w:cs="Arial"/>
          <w:sz w:val="22"/>
          <w:szCs w:val="22"/>
        </w:rPr>
        <w:t xml:space="preserve"> US$ </w:t>
      </w:r>
      <w:r w:rsidR="00D73FB9">
        <w:rPr>
          <w:rFonts w:asciiTheme="minorHAnsi" w:hAnsiTheme="minorHAnsi" w:cs="Arial"/>
          <w:sz w:val="22"/>
          <w:szCs w:val="22"/>
        </w:rPr>
        <w:t>195</w:t>
      </w:r>
      <w:r w:rsidRPr="007E3F80">
        <w:rPr>
          <w:rFonts w:asciiTheme="minorHAnsi" w:hAnsiTheme="minorHAnsi" w:cs="Arial"/>
          <w:sz w:val="22"/>
          <w:szCs w:val="22"/>
        </w:rPr>
        <w:t xml:space="preserve"> por pessoa</w:t>
      </w:r>
    </w:p>
    <w:p w:rsidR="00EC65C0" w:rsidRPr="007E3F80" w:rsidRDefault="00EC65C0">
      <w:pPr>
        <w:tabs>
          <w:tab w:val="left" w:pos="360"/>
        </w:tabs>
        <w:jc w:val="both"/>
        <w:rPr>
          <w:rFonts w:asciiTheme="minorHAnsi" w:hAnsiTheme="minorHAnsi"/>
          <w:sz w:val="22"/>
          <w:szCs w:val="22"/>
        </w:rPr>
      </w:pPr>
    </w:p>
    <w:p w:rsidR="00540467" w:rsidRDefault="00540467" w:rsidP="00DB2AA0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</w:p>
    <w:p w:rsidR="00EC65C0" w:rsidRPr="007E3F80" w:rsidRDefault="00EC65C0" w:rsidP="00DB2AA0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color w:val="000000"/>
          <w:sz w:val="22"/>
          <w:szCs w:val="22"/>
        </w:rPr>
        <w:t>Opção 2</w:t>
      </w:r>
    </w:p>
    <w:tbl>
      <w:tblPr>
        <w:tblW w:w="963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3827"/>
        <w:gridCol w:w="1417"/>
        <w:gridCol w:w="1701"/>
        <w:gridCol w:w="1134"/>
      </w:tblGrid>
      <w:tr w:rsidR="00EC65C0" w:rsidRPr="007E3F80" w:rsidTr="007E3F80">
        <w:trPr>
          <w:trHeight w:val="243"/>
        </w:trPr>
        <w:tc>
          <w:tcPr>
            <w:tcW w:w="1560" w:type="dxa"/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827" w:type="dxa"/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417" w:type="dxa"/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1701" w:type="dxa"/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TIPO APTO</w:t>
            </w:r>
          </w:p>
        </w:tc>
        <w:tc>
          <w:tcPr>
            <w:tcW w:w="1134" w:type="dxa"/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EC65C0" w:rsidRPr="007E3F80" w:rsidTr="007E3F80">
        <w:trPr>
          <w:trHeight w:val="243"/>
        </w:trPr>
        <w:tc>
          <w:tcPr>
            <w:tcW w:w="1560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Cape Town</w:t>
            </w:r>
          </w:p>
        </w:tc>
        <w:tc>
          <w:tcPr>
            <w:tcW w:w="3827" w:type="dxa"/>
          </w:tcPr>
          <w:p w:rsidR="00EC65C0" w:rsidRPr="007E3F80" w:rsidRDefault="00FD436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Belmont Mount Nelson</w:t>
            </w:r>
          </w:p>
        </w:tc>
        <w:tc>
          <w:tcPr>
            <w:tcW w:w="1417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701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Luxury</w:t>
            </w:r>
          </w:p>
        </w:tc>
        <w:tc>
          <w:tcPr>
            <w:tcW w:w="113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  <w:tr w:rsidR="00EC65C0" w:rsidRPr="007E3F80" w:rsidTr="007E3F80">
        <w:trPr>
          <w:trHeight w:val="243"/>
        </w:trPr>
        <w:tc>
          <w:tcPr>
            <w:tcW w:w="1560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Kruger Park</w:t>
            </w:r>
          </w:p>
        </w:tc>
        <w:tc>
          <w:tcPr>
            <w:tcW w:w="3827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Sabi Sabi Bush Lodge</w:t>
            </w:r>
          </w:p>
        </w:tc>
        <w:tc>
          <w:tcPr>
            <w:tcW w:w="1417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701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Suite</w:t>
            </w:r>
          </w:p>
        </w:tc>
        <w:tc>
          <w:tcPr>
            <w:tcW w:w="113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C65C0" w:rsidRPr="007E3F80" w:rsidTr="007E3F80">
        <w:trPr>
          <w:trHeight w:val="243"/>
        </w:trPr>
        <w:tc>
          <w:tcPr>
            <w:tcW w:w="1560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Johannesburg</w:t>
            </w:r>
          </w:p>
        </w:tc>
        <w:tc>
          <w:tcPr>
            <w:tcW w:w="3827" w:type="dxa"/>
          </w:tcPr>
          <w:p w:rsidR="00EC65C0" w:rsidRPr="007E3F80" w:rsidRDefault="00FD4360" w:rsidP="00B6366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Four Seasons </w:t>
            </w:r>
            <w:r w:rsidR="00E265E4">
              <w:rPr>
                <w:rFonts w:asciiTheme="minorHAnsi" w:hAnsiTheme="minorHAnsi" w:cs="Arial"/>
                <w:color w:val="000000"/>
                <w:sz w:val="22"/>
                <w:szCs w:val="22"/>
              </w:rPr>
              <w:t>The Westcliff</w:t>
            </w:r>
          </w:p>
        </w:tc>
        <w:tc>
          <w:tcPr>
            <w:tcW w:w="1417" w:type="dxa"/>
          </w:tcPr>
          <w:p w:rsidR="00EC65C0" w:rsidRPr="007E3F80" w:rsidRDefault="004C3AC7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701" w:type="dxa"/>
          </w:tcPr>
          <w:p w:rsidR="00EC65C0" w:rsidRPr="007E3F80" w:rsidRDefault="00E265E4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Superior</w:t>
            </w:r>
          </w:p>
        </w:tc>
        <w:tc>
          <w:tcPr>
            <w:tcW w:w="113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</w:tbl>
    <w:p w:rsidR="00EC65C0" w:rsidRPr="007E3F80" w:rsidRDefault="00EC65C0">
      <w:pPr>
        <w:rPr>
          <w:rFonts w:asciiTheme="minorHAnsi" w:hAnsiTheme="minorHAnsi"/>
          <w:sz w:val="22"/>
          <w:szCs w:val="22"/>
        </w:rPr>
      </w:pPr>
    </w:p>
    <w:p w:rsidR="00EC65C0" w:rsidRPr="007E3F80" w:rsidRDefault="00EC65C0">
      <w:pPr>
        <w:rPr>
          <w:rFonts w:asciiTheme="minorHAnsi" w:hAnsiTheme="minorHAnsi"/>
          <w:sz w:val="22"/>
          <w:szCs w:val="22"/>
        </w:rPr>
      </w:pPr>
      <w:r w:rsidRPr="007E3F80">
        <w:rPr>
          <w:rFonts w:asciiTheme="minorHAnsi" w:hAnsiTheme="minorHAnsi"/>
          <w:sz w:val="22"/>
          <w:szCs w:val="22"/>
        </w:rPr>
        <w:t>Preço do Roteiro Terrestre e Aéreo Interno, por pessoa em US$</w:t>
      </w:r>
    </w:p>
    <w:tbl>
      <w:tblPr>
        <w:tblW w:w="637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969"/>
      </w:tblGrid>
      <w:tr w:rsidR="00DB79B2" w:rsidRPr="007E3F80" w:rsidTr="007E3F80">
        <w:trPr>
          <w:trHeight w:val="243"/>
        </w:trPr>
        <w:tc>
          <w:tcPr>
            <w:tcW w:w="2410" w:type="dxa"/>
            <w:shd w:val="clear" w:color="auto" w:fill="365F91"/>
            <w:vAlign w:val="center"/>
          </w:tcPr>
          <w:p w:rsidR="00DB79B2" w:rsidRPr="007E3F80" w:rsidRDefault="00DB79B2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969" w:type="dxa"/>
            <w:shd w:val="clear" w:color="auto" w:fill="365F91"/>
            <w:vAlign w:val="center"/>
          </w:tcPr>
          <w:p w:rsidR="00DB79B2" w:rsidRPr="007E3F80" w:rsidRDefault="00DA1457" w:rsidP="00DC48B4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Até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dez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1</w:t>
            </w:r>
            <w:r w:rsidR="007605E6"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9</w:t>
            </w:r>
          </w:p>
        </w:tc>
      </w:tr>
      <w:tr w:rsidR="00DB79B2" w:rsidRPr="007E3F80" w:rsidTr="007E3F80">
        <w:trPr>
          <w:trHeight w:val="223"/>
        </w:trPr>
        <w:tc>
          <w:tcPr>
            <w:tcW w:w="2410" w:type="dxa"/>
          </w:tcPr>
          <w:p w:rsidR="00DB79B2" w:rsidRPr="007E3F80" w:rsidRDefault="00DB79B2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Apto</w:t>
            </w:r>
            <w:proofErr w:type="spellEnd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Duplo</w:t>
            </w:r>
            <w:proofErr w:type="spellEnd"/>
          </w:p>
        </w:tc>
        <w:tc>
          <w:tcPr>
            <w:tcW w:w="3969" w:type="dxa"/>
          </w:tcPr>
          <w:p w:rsidR="00DB79B2" w:rsidRPr="007E3F80" w:rsidRDefault="00DD2B48" w:rsidP="0016085F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DA1457">
              <w:rPr>
                <w:rFonts w:asciiTheme="minorHAnsi" w:hAnsiTheme="minorHAnsi" w:cs="Arial"/>
                <w:color w:val="000000"/>
                <w:sz w:val="22"/>
                <w:szCs w:val="22"/>
              </w:rPr>
              <w:t>US$ 5.208</w:t>
            </w:r>
          </w:p>
        </w:tc>
      </w:tr>
    </w:tbl>
    <w:p w:rsidR="00EC65C0" w:rsidRPr="007E3F80" w:rsidRDefault="00EC65C0">
      <w:pPr>
        <w:tabs>
          <w:tab w:val="left" w:pos="360"/>
        </w:tabs>
        <w:jc w:val="both"/>
        <w:rPr>
          <w:rFonts w:asciiTheme="minorHAnsi" w:hAnsiTheme="minorHAnsi"/>
          <w:sz w:val="22"/>
          <w:szCs w:val="22"/>
        </w:rPr>
      </w:pPr>
    </w:p>
    <w:p w:rsidR="00EC65C0" w:rsidRPr="007E3F80" w:rsidRDefault="00EC65C0" w:rsidP="005D6905">
      <w:pPr>
        <w:tabs>
          <w:tab w:val="left" w:pos="360"/>
        </w:tabs>
        <w:jc w:val="both"/>
        <w:rPr>
          <w:rFonts w:asciiTheme="minorHAnsi" w:hAnsiTheme="minorHAnsi" w:cs="Arial"/>
          <w:sz w:val="22"/>
          <w:szCs w:val="22"/>
        </w:rPr>
      </w:pPr>
    </w:p>
    <w:p w:rsidR="00EC65C0" w:rsidRPr="007E3F80" w:rsidRDefault="00EC65C0" w:rsidP="00DB2AA0">
      <w:pPr>
        <w:tabs>
          <w:tab w:val="left" w:pos="-1080"/>
        </w:tabs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color w:val="000000"/>
          <w:sz w:val="22"/>
          <w:szCs w:val="22"/>
        </w:rPr>
        <w:t>Opção 3</w:t>
      </w:r>
    </w:p>
    <w:tbl>
      <w:tblPr>
        <w:tblW w:w="0" w:type="auto"/>
        <w:tblInd w:w="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54"/>
        <w:gridCol w:w="3216"/>
        <w:gridCol w:w="2028"/>
        <w:gridCol w:w="1701"/>
        <w:gridCol w:w="1134"/>
      </w:tblGrid>
      <w:tr w:rsidR="00EC65C0" w:rsidRPr="007E3F80" w:rsidTr="00BA5D82">
        <w:trPr>
          <w:trHeight w:val="243"/>
        </w:trPr>
        <w:tc>
          <w:tcPr>
            <w:tcW w:w="15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2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20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TIPO APTO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EC65C0" w:rsidRPr="007E3F80" w:rsidTr="00BA5D82">
        <w:trPr>
          <w:trHeight w:val="243"/>
        </w:trPr>
        <w:tc>
          <w:tcPr>
            <w:tcW w:w="1554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Cape Town</w:t>
            </w:r>
          </w:p>
        </w:tc>
        <w:tc>
          <w:tcPr>
            <w:tcW w:w="3216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Victoria &amp; Alfred Waterfront</w:t>
            </w:r>
          </w:p>
        </w:tc>
        <w:tc>
          <w:tcPr>
            <w:tcW w:w="2028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Primeira Superior</w:t>
            </w:r>
          </w:p>
        </w:tc>
        <w:tc>
          <w:tcPr>
            <w:tcW w:w="1701" w:type="dxa"/>
            <w:tcBorders>
              <w:top w:val="single" w:sz="4" w:space="0" w:color="FFFFFF" w:themeColor="background1"/>
            </w:tcBorders>
          </w:tcPr>
          <w:p w:rsidR="00EC65C0" w:rsidRPr="007E3F80" w:rsidRDefault="00657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Mountain Facing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  <w:tr w:rsidR="00EC65C0" w:rsidRPr="007E3F80" w:rsidTr="007E3F80">
        <w:trPr>
          <w:trHeight w:val="243"/>
        </w:trPr>
        <w:tc>
          <w:tcPr>
            <w:tcW w:w="155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Kruger Park</w:t>
            </w:r>
          </w:p>
        </w:tc>
        <w:tc>
          <w:tcPr>
            <w:tcW w:w="3216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Mala </w:t>
            </w: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Mala</w:t>
            </w:r>
            <w:proofErr w:type="spellEnd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Main</w:t>
            </w:r>
            <w:proofErr w:type="spellEnd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 Camp</w:t>
            </w:r>
          </w:p>
        </w:tc>
        <w:tc>
          <w:tcPr>
            <w:tcW w:w="2028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1701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Luxury </w:t>
            </w:r>
          </w:p>
        </w:tc>
        <w:tc>
          <w:tcPr>
            <w:tcW w:w="113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EC65C0" w:rsidRPr="007E3F80" w:rsidTr="007E3F80">
        <w:trPr>
          <w:trHeight w:val="243"/>
        </w:trPr>
        <w:tc>
          <w:tcPr>
            <w:tcW w:w="155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Johannesburg</w:t>
            </w:r>
          </w:p>
        </w:tc>
        <w:tc>
          <w:tcPr>
            <w:tcW w:w="3216" w:type="dxa"/>
          </w:tcPr>
          <w:p w:rsidR="00EC65C0" w:rsidRPr="007E3F80" w:rsidRDefault="007605E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Fairlawns</w:t>
            </w:r>
            <w:proofErr w:type="spellEnd"/>
          </w:p>
        </w:tc>
        <w:tc>
          <w:tcPr>
            <w:tcW w:w="2028" w:type="dxa"/>
          </w:tcPr>
          <w:p w:rsidR="00EC65C0" w:rsidRPr="007E3F80" w:rsidRDefault="00076CA4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701" w:type="dxa"/>
          </w:tcPr>
          <w:p w:rsidR="00EC65C0" w:rsidRPr="007E3F80" w:rsidRDefault="006F0BD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Grand Chateau Suite</w:t>
            </w:r>
          </w:p>
        </w:tc>
        <w:tc>
          <w:tcPr>
            <w:tcW w:w="1134" w:type="dxa"/>
          </w:tcPr>
          <w:p w:rsidR="00EC65C0" w:rsidRPr="007E3F80" w:rsidRDefault="00EC65C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1</w:t>
            </w:r>
          </w:p>
        </w:tc>
      </w:tr>
    </w:tbl>
    <w:p w:rsidR="00EC65C0" w:rsidRPr="007E3F80" w:rsidRDefault="00EC65C0">
      <w:pPr>
        <w:jc w:val="both"/>
        <w:rPr>
          <w:rFonts w:asciiTheme="minorHAnsi" w:hAnsiTheme="minorHAnsi"/>
          <w:sz w:val="22"/>
          <w:szCs w:val="22"/>
        </w:rPr>
      </w:pPr>
    </w:p>
    <w:p w:rsidR="00DD2B48" w:rsidRPr="007E3F80" w:rsidRDefault="00DD2B48" w:rsidP="00DD2B48">
      <w:pPr>
        <w:rPr>
          <w:rFonts w:asciiTheme="minorHAnsi" w:hAnsiTheme="minorHAnsi"/>
          <w:sz w:val="22"/>
          <w:szCs w:val="22"/>
        </w:rPr>
      </w:pPr>
      <w:r w:rsidRPr="007E3F80">
        <w:rPr>
          <w:rFonts w:asciiTheme="minorHAnsi" w:hAnsiTheme="minorHAnsi"/>
          <w:sz w:val="22"/>
          <w:szCs w:val="22"/>
        </w:rPr>
        <w:t>Preço do Roteiro Terrestre e Aéreo Interno, por pessoa em US$</w:t>
      </w:r>
    </w:p>
    <w:tbl>
      <w:tblPr>
        <w:tblW w:w="637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969"/>
      </w:tblGrid>
      <w:tr w:rsidR="00DD2B48" w:rsidRPr="007E3F80" w:rsidTr="007E3F80">
        <w:trPr>
          <w:trHeight w:val="243"/>
        </w:trPr>
        <w:tc>
          <w:tcPr>
            <w:tcW w:w="2410" w:type="dxa"/>
            <w:shd w:val="clear" w:color="auto" w:fill="365F91"/>
            <w:vAlign w:val="center"/>
          </w:tcPr>
          <w:p w:rsidR="00DD2B48" w:rsidRPr="007E3F80" w:rsidRDefault="00DD2B48" w:rsidP="00D41958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969" w:type="dxa"/>
            <w:shd w:val="clear" w:color="auto" w:fill="365F91"/>
            <w:vAlign w:val="center"/>
          </w:tcPr>
          <w:p w:rsidR="00DD2B48" w:rsidRPr="007E3F80" w:rsidRDefault="006E10FF" w:rsidP="00D41958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Até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dez</w:t>
            </w:r>
            <w:proofErr w:type="spellEnd"/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 xml:space="preserve"> 1</w:t>
            </w:r>
            <w:r w:rsidR="007605E6">
              <w:rPr>
                <w:rFonts w:asciiTheme="minorHAnsi" w:hAnsiTheme="minorHAnsi" w:cs="Arial"/>
                <w:b/>
                <w:color w:val="FFFFFF"/>
                <w:sz w:val="22"/>
                <w:szCs w:val="22"/>
                <w:lang w:val="en-US"/>
              </w:rPr>
              <w:t>9</w:t>
            </w:r>
          </w:p>
        </w:tc>
      </w:tr>
      <w:tr w:rsidR="00DD2B48" w:rsidRPr="007E3F80" w:rsidTr="007E3F80">
        <w:trPr>
          <w:trHeight w:val="223"/>
        </w:trPr>
        <w:tc>
          <w:tcPr>
            <w:tcW w:w="2410" w:type="dxa"/>
          </w:tcPr>
          <w:p w:rsidR="00DD2B48" w:rsidRPr="007E3F80" w:rsidRDefault="00DD2B48" w:rsidP="00D4195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Apto</w:t>
            </w:r>
            <w:proofErr w:type="spellEnd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E3F8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Duplo</w:t>
            </w:r>
            <w:proofErr w:type="spellEnd"/>
          </w:p>
        </w:tc>
        <w:tc>
          <w:tcPr>
            <w:tcW w:w="3969" w:type="dxa"/>
          </w:tcPr>
          <w:p w:rsidR="00DD2B48" w:rsidRPr="007E3F80" w:rsidRDefault="00DD2B48" w:rsidP="00DD2B48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E3F8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="006E10F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US$ 4.336</w:t>
            </w:r>
          </w:p>
        </w:tc>
      </w:tr>
    </w:tbl>
    <w:p w:rsidR="005A1AF8" w:rsidRDefault="005A1AF8">
      <w:pPr>
        <w:tabs>
          <w:tab w:val="left" w:pos="360"/>
        </w:tabs>
        <w:jc w:val="both"/>
        <w:rPr>
          <w:rFonts w:asciiTheme="minorHAnsi" w:hAnsiTheme="minorHAnsi" w:cs="Arial"/>
          <w:sz w:val="22"/>
          <w:szCs w:val="22"/>
        </w:rPr>
      </w:pPr>
    </w:p>
    <w:p w:rsidR="007E3F80" w:rsidRDefault="007E3F80" w:rsidP="007E3F80">
      <w:pPr>
        <w:outlineLvl w:val="0"/>
        <w:rPr>
          <w:rFonts w:ascii="Calibri Light" w:hAnsi="Calibri Light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7E3F80" w:rsidRPr="001F3CA6" w:rsidTr="00F97A0C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7E3F80" w:rsidRPr="001F3CA6" w:rsidRDefault="007E3F80" w:rsidP="00F97A0C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F3CA6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7E3F80" w:rsidRDefault="007E3F80" w:rsidP="007E3F80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EC65C0" w:rsidRPr="007E3F80" w:rsidRDefault="00EC65C0">
      <w:pPr>
        <w:tabs>
          <w:tab w:val="left" w:pos="0"/>
        </w:tabs>
        <w:ind w:left="-3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3F80">
        <w:rPr>
          <w:rFonts w:asciiTheme="minorHAnsi" w:hAnsiTheme="minorHAnsi" w:cs="Arial"/>
          <w:b/>
          <w:color w:val="000000"/>
          <w:sz w:val="22"/>
          <w:szCs w:val="22"/>
        </w:rPr>
        <w:t>*</w:t>
      </w:r>
      <w:r w:rsidR="005A1AF8" w:rsidRPr="007E3F80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Pr="007E3F80">
        <w:rPr>
          <w:rFonts w:asciiTheme="minorHAnsi" w:hAnsiTheme="minorHAnsi" w:cs="Arial"/>
          <w:b/>
          <w:color w:val="000000"/>
          <w:sz w:val="22"/>
          <w:szCs w:val="22"/>
        </w:rPr>
        <w:t xml:space="preserve">Opcional: </w:t>
      </w:r>
      <w:r w:rsidRPr="007E3F80">
        <w:rPr>
          <w:rFonts w:asciiTheme="minorHAnsi" w:hAnsiTheme="minorHAnsi" w:cs="Arial"/>
          <w:color w:val="000000"/>
          <w:sz w:val="22"/>
          <w:szCs w:val="22"/>
        </w:rPr>
        <w:t xml:space="preserve">Passeio de dia inteiro </w:t>
      </w:r>
      <w:r w:rsidR="00E45AE1">
        <w:rPr>
          <w:rFonts w:asciiTheme="minorHAnsi" w:hAnsiTheme="minorHAnsi" w:cs="Arial"/>
          <w:color w:val="000000"/>
          <w:sz w:val="22"/>
          <w:szCs w:val="22"/>
        </w:rPr>
        <w:t>ao Cabo da Boa Esperança - US$ 280</w:t>
      </w:r>
      <w:r w:rsidRPr="007E3F80">
        <w:rPr>
          <w:rFonts w:asciiTheme="minorHAnsi" w:hAnsiTheme="minorHAnsi" w:cs="Arial"/>
          <w:color w:val="000000"/>
          <w:sz w:val="22"/>
          <w:szCs w:val="22"/>
        </w:rPr>
        <w:t xml:space="preserve"> por pessoa</w:t>
      </w:r>
    </w:p>
    <w:p w:rsidR="00733239" w:rsidRPr="007E3F80" w:rsidRDefault="00733239">
      <w:pPr>
        <w:tabs>
          <w:tab w:val="left" w:pos="345"/>
        </w:tabs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</w:p>
    <w:p w:rsidR="00EC65C0" w:rsidRPr="007E3F80" w:rsidRDefault="00EC65C0">
      <w:pPr>
        <w:tabs>
          <w:tab w:val="left" w:pos="345"/>
        </w:tabs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color w:val="000000"/>
          <w:sz w:val="22"/>
          <w:szCs w:val="22"/>
        </w:rPr>
        <w:t>*</w:t>
      </w:r>
      <w:r w:rsidR="005A1AF8" w:rsidRPr="007E3F8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</w:t>
      </w:r>
      <w:r w:rsidRPr="007E3F80">
        <w:rPr>
          <w:rFonts w:asciiTheme="minorHAnsi" w:hAnsiTheme="minorHAnsi" w:cs="Arial"/>
          <w:b/>
          <w:bCs/>
          <w:color w:val="000000"/>
          <w:sz w:val="22"/>
          <w:szCs w:val="22"/>
        </w:rPr>
        <w:t>Importante:</w:t>
      </w:r>
      <w:r w:rsidR="00733239" w:rsidRPr="007E3F8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7E3F80">
        <w:rPr>
          <w:rFonts w:asciiTheme="minorHAnsi" w:hAnsiTheme="minorHAnsi" w:cs="Arial"/>
          <w:color w:val="000000"/>
          <w:sz w:val="22"/>
          <w:szCs w:val="22"/>
        </w:rPr>
        <w:t xml:space="preserve">Voos na região do Kruger Park </w:t>
      </w:r>
      <w:r w:rsidR="007E3F80">
        <w:rPr>
          <w:rFonts w:asciiTheme="minorHAnsi" w:hAnsiTheme="minorHAnsi" w:cs="Arial"/>
          <w:color w:val="000000"/>
          <w:sz w:val="22"/>
          <w:szCs w:val="22"/>
        </w:rPr>
        <w:t>-</w:t>
      </w:r>
      <w:r w:rsidRPr="007E3F80">
        <w:rPr>
          <w:rFonts w:asciiTheme="minorHAnsi" w:hAnsiTheme="minorHAnsi" w:cs="Arial"/>
          <w:color w:val="000000"/>
          <w:sz w:val="22"/>
          <w:szCs w:val="22"/>
        </w:rPr>
        <w:t xml:space="preserve"> operados por aviões de pequeno porte, que permitem somente 1 mala soft contendo até 20kg por pessoa </w:t>
      </w:r>
    </w:p>
    <w:p w:rsidR="00EC65C0" w:rsidRPr="007E3F80" w:rsidRDefault="00EC65C0">
      <w:pPr>
        <w:tabs>
          <w:tab w:val="left" w:pos="345"/>
        </w:tabs>
        <w:jc w:val="both"/>
        <w:rPr>
          <w:rFonts w:asciiTheme="minorHAnsi" w:hAnsiTheme="minorHAnsi" w:cs="Arial"/>
          <w:bCs/>
          <w:sz w:val="22"/>
          <w:szCs w:val="22"/>
        </w:rPr>
      </w:pPr>
    </w:p>
    <w:p w:rsidR="00EC65C0" w:rsidRPr="007E3F80" w:rsidRDefault="00EC65C0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Observação: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Os hotéis mencionados acima incluem taxas locais.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sz w:val="22"/>
          <w:szCs w:val="22"/>
        </w:rPr>
        <w:t>O critério internacional de horários de entrada e saída de hotéis, normalmente é:</w:t>
      </w:r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b/>
          <w:sz w:val="22"/>
          <w:szCs w:val="22"/>
        </w:rPr>
        <w:lastRenderedPageBreak/>
        <w:t>Check</w:t>
      </w:r>
      <w:r w:rsidR="00DE48CF" w:rsidRPr="007E3F80">
        <w:rPr>
          <w:rFonts w:asciiTheme="minorHAnsi" w:hAnsiTheme="minorHAnsi" w:cs="Arial"/>
          <w:b/>
          <w:sz w:val="22"/>
          <w:szCs w:val="22"/>
        </w:rPr>
        <w:t>-</w:t>
      </w:r>
      <w:r w:rsidRPr="007E3F80">
        <w:rPr>
          <w:rFonts w:asciiTheme="minorHAnsi" w:hAnsiTheme="minorHAnsi" w:cs="Arial"/>
          <w:b/>
          <w:sz w:val="22"/>
          <w:szCs w:val="22"/>
        </w:rPr>
        <w:t>in</w:t>
      </w:r>
      <w:r w:rsidRPr="007E3F80">
        <w:rPr>
          <w:rFonts w:asciiTheme="minorHAnsi" w:hAnsiTheme="minorHAnsi" w:cs="Arial"/>
          <w:sz w:val="22"/>
          <w:szCs w:val="22"/>
        </w:rPr>
        <w:t>: entre 14h00 e 15h00</w:t>
      </w:r>
      <w:r w:rsidRPr="007E3F80">
        <w:rPr>
          <w:rFonts w:asciiTheme="minorHAnsi" w:hAnsiTheme="minorHAnsi" w:cs="Arial"/>
          <w:sz w:val="22"/>
          <w:szCs w:val="22"/>
        </w:rPr>
        <w:tab/>
      </w:r>
      <w:r w:rsidRPr="007E3F80">
        <w:rPr>
          <w:rFonts w:asciiTheme="minorHAnsi" w:hAnsiTheme="minorHAnsi" w:cs="Arial"/>
          <w:sz w:val="22"/>
          <w:szCs w:val="22"/>
        </w:rPr>
        <w:tab/>
      </w:r>
      <w:r w:rsidRPr="007E3F80">
        <w:rPr>
          <w:rFonts w:asciiTheme="minorHAnsi" w:hAnsiTheme="minorHAnsi" w:cs="Arial"/>
          <w:b/>
          <w:sz w:val="22"/>
          <w:szCs w:val="22"/>
        </w:rPr>
        <w:t>Check</w:t>
      </w:r>
      <w:r w:rsidR="00DE48CF" w:rsidRPr="007E3F80">
        <w:rPr>
          <w:rFonts w:asciiTheme="minorHAnsi" w:hAnsiTheme="minorHAnsi" w:cs="Arial"/>
          <w:b/>
          <w:sz w:val="22"/>
          <w:szCs w:val="22"/>
        </w:rPr>
        <w:t>-</w:t>
      </w:r>
      <w:r w:rsidRPr="007E3F80">
        <w:rPr>
          <w:rFonts w:asciiTheme="minorHAnsi" w:hAnsiTheme="minorHAnsi" w:cs="Arial"/>
          <w:b/>
          <w:sz w:val="22"/>
          <w:szCs w:val="22"/>
        </w:rPr>
        <w:t>out</w:t>
      </w:r>
      <w:r w:rsidRPr="007E3F80">
        <w:rPr>
          <w:rFonts w:asciiTheme="minorHAnsi" w:hAnsiTheme="minorHAnsi" w:cs="Arial"/>
          <w:sz w:val="22"/>
          <w:szCs w:val="22"/>
        </w:rPr>
        <w:t>: entre 11h00 e 12h00</w:t>
      </w:r>
    </w:p>
    <w:p w:rsidR="007E3F80" w:rsidRPr="007E3F80" w:rsidRDefault="007E3F80">
      <w:pPr>
        <w:jc w:val="both"/>
        <w:rPr>
          <w:rFonts w:asciiTheme="minorHAnsi" w:hAnsiTheme="minorHAnsi" w:cs="Arial"/>
          <w:bCs/>
          <w:sz w:val="22"/>
          <w:szCs w:val="22"/>
        </w:rPr>
      </w:pPr>
      <w:bookmarkStart w:id="0" w:name="_GoBack"/>
      <w:bookmarkEnd w:id="0"/>
    </w:p>
    <w:p w:rsidR="00EC65C0" w:rsidRPr="007E3F80" w:rsidRDefault="00EC65C0">
      <w:pPr>
        <w:jc w:val="both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O roteiro inclui:</w:t>
      </w:r>
      <w:r w:rsidRPr="007E3F80">
        <w:rPr>
          <w:rFonts w:asciiTheme="minorHAnsi" w:hAnsiTheme="minorHAnsi" w:cs="Arial"/>
          <w:sz w:val="22"/>
          <w:szCs w:val="22"/>
        </w:rPr>
        <w:t xml:space="preserve"> 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 xml:space="preserve">Passagem aérea no trecho interno Johannesburg/Kruger Park/Johannesburg </w:t>
      </w:r>
    </w:p>
    <w:p w:rsidR="00EC65C0" w:rsidRPr="007E3F80" w:rsidRDefault="006714A7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3 noites</w:t>
      </w:r>
      <w:r w:rsidR="00EC65C0" w:rsidRPr="007E3F80">
        <w:rPr>
          <w:rFonts w:asciiTheme="minorHAnsi" w:hAnsiTheme="minorHAnsi"/>
          <w:sz w:val="22"/>
          <w:szCs w:val="22"/>
          <w:lang w:eastAsia="pt-BR"/>
        </w:rPr>
        <w:t xml:space="preserve"> em Cape Town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2 noites na área do Kruger Park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1 noite em Johannesburg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Café da manhã diário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 xml:space="preserve">Todas as refeições no Kruger Park, incluindo bebidas selecionadas 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Traslados e safáris em serviço regular no Kruger Park, com assistência de guia em idioma inglês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Traslados privativos em Cape Town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Traslado</w:t>
      </w:r>
      <w:r w:rsidRPr="007E3F80">
        <w:rPr>
          <w:rFonts w:asciiTheme="minorHAnsi" w:hAnsiTheme="minorHAnsi" w:cs="Arial"/>
          <w:sz w:val="22"/>
          <w:szCs w:val="22"/>
        </w:rPr>
        <w:t>s privativos em Johannesburg</w:t>
      </w:r>
    </w:p>
    <w:p w:rsidR="00EC65C0" w:rsidRPr="007E3F80" w:rsidRDefault="00EC65C0">
      <w:pPr>
        <w:tabs>
          <w:tab w:val="left" w:pos="0"/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EC65C0" w:rsidRPr="007E3F80" w:rsidRDefault="00EC65C0">
      <w:pPr>
        <w:tabs>
          <w:tab w:val="left" w:pos="426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O roteiro não inclui: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 xml:space="preserve">Passagem aérea no trecho internacional com saída do Brasil 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Despesas com documentos e vistos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Despesas de caráter pessoal, gorjetas, telefonemas, etc.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Qu</w:t>
      </w:r>
      <w:r w:rsidRPr="007E3F80">
        <w:rPr>
          <w:rFonts w:asciiTheme="minorHAnsi" w:hAnsiTheme="minorHAnsi" w:cs="Arial"/>
          <w:sz w:val="22"/>
          <w:szCs w:val="22"/>
        </w:rPr>
        <w:t>alquer item que não esteja no programa</w:t>
      </w:r>
    </w:p>
    <w:p w:rsidR="00EC65C0" w:rsidRPr="007E3F80" w:rsidRDefault="00EC65C0">
      <w:pPr>
        <w:tabs>
          <w:tab w:val="left" w:pos="0"/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EC65C0" w:rsidRPr="007E3F80" w:rsidRDefault="00EC65C0">
      <w:pPr>
        <w:tabs>
          <w:tab w:val="left" w:pos="0"/>
          <w:tab w:val="left" w:pos="426"/>
        </w:tabs>
        <w:jc w:val="both"/>
        <w:rPr>
          <w:rFonts w:asciiTheme="minorHAnsi" w:hAnsiTheme="minorHAnsi" w:cs="Arial"/>
          <w:bCs/>
          <w:sz w:val="22"/>
          <w:szCs w:val="22"/>
        </w:rPr>
      </w:pPr>
    </w:p>
    <w:p w:rsidR="00EC65C0" w:rsidRPr="007E3F80" w:rsidRDefault="00EC65C0">
      <w:pPr>
        <w:tabs>
          <w:tab w:val="left" w:pos="426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E3F80">
        <w:rPr>
          <w:rFonts w:asciiTheme="minorHAnsi" w:hAnsiTheme="minorHAnsi" w:cs="Arial"/>
          <w:b/>
          <w:bCs/>
          <w:sz w:val="22"/>
          <w:szCs w:val="22"/>
        </w:rPr>
        <w:t>Documentação necessária para portadores de passaporte brasileiro: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Passaporte: com validade de 6 meses a partir da data de embarque com 2 páginas em branco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Visto: não é necessário visto para a África do Sul</w:t>
      </w:r>
    </w:p>
    <w:p w:rsidR="00EC65C0" w:rsidRPr="007E3F80" w:rsidRDefault="00EC65C0" w:rsidP="007E3F80">
      <w:pPr>
        <w:numPr>
          <w:ilvl w:val="0"/>
          <w:numId w:val="4"/>
        </w:numPr>
        <w:ind w:left="284" w:hanging="284"/>
        <w:rPr>
          <w:rFonts w:asciiTheme="minorHAnsi" w:hAnsiTheme="minorHAnsi" w:cs="Arial"/>
          <w:sz w:val="22"/>
          <w:szCs w:val="22"/>
        </w:rPr>
      </w:pPr>
      <w:r w:rsidRPr="007E3F80">
        <w:rPr>
          <w:rFonts w:asciiTheme="minorHAnsi" w:hAnsiTheme="minorHAnsi"/>
          <w:sz w:val="22"/>
          <w:szCs w:val="22"/>
          <w:lang w:eastAsia="pt-BR"/>
        </w:rPr>
        <w:t>Vacina: é necessário Certificado Internacional de Vacina contra febre amarela (11 dias antes do embarque</w:t>
      </w:r>
      <w:r w:rsidRPr="007E3F80">
        <w:rPr>
          <w:rFonts w:asciiTheme="minorHAnsi" w:hAnsiTheme="minorHAnsi" w:cs="Arial"/>
          <w:sz w:val="22"/>
          <w:szCs w:val="22"/>
        </w:rPr>
        <w:t>)</w:t>
      </w:r>
    </w:p>
    <w:p w:rsidR="00EC65C0" w:rsidRPr="007E3F80" w:rsidRDefault="00EC65C0">
      <w:pPr>
        <w:tabs>
          <w:tab w:val="left" w:pos="0"/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7E3F80" w:rsidRPr="00A702F6" w:rsidRDefault="007E3F80" w:rsidP="007E3F80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7E3F80" w:rsidRPr="00A702F6" w:rsidTr="00F97A0C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7E3F80" w:rsidRPr="00A702F6" w:rsidRDefault="007E3F80" w:rsidP="00F97A0C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7E3F80" w:rsidRPr="00A702F6" w:rsidRDefault="007605E6" w:rsidP="00F97A0C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3</w:t>
            </w:r>
            <w:r w:rsidR="00E265E4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</w:t>
            </w:r>
            <w:r w:rsidR="006E10FF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/11/201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7E3F80" w:rsidRPr="00A702F6" w:rsidRDefault="007E3F80" w:rsidP="007E3F80">
      <w:pPr>
        <w:rPr>
          <w:rFonts w:asciiTheme="minorHAnsi" w:hAnsiTheme="minorHAnsi"/>
          <w:sz w:val="22"/>
          <w:szCs w:val="22"/>
        </w:rPr>
      </w:pPr>
    </w:p>
    <w:sectPr w:rsidR="007E3F80" w:rsidRPr="00A702F6" w:rsidSect="007E3F80">
      <w:headerReference w:type="default" r:id="rId9"/>
      <w:footerReference w:type="default" r:id="rId10"/>
      <w:pgSz w:w="11905" w:h="16837" w:code="9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EC2" w:rsidRDefault="00863EC2">
      <w:r>
        <w:separator/>
      </w:r>
    </w:p>
  </w:endnote>
  <w:endnote w:type="continuationSeparator" w:id="0">
    <w:p w:rsidR="00863EC2" w:rsidRDefault="00863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80" w:rsidRPr="00A702F6" w:rsidRDefault="006C7ACE" w:rsidP="007E3F80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7E3F80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6F0BD5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="007E3F80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7E3F80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6F0BD5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7E3F80" w:rsidRPr="00A702F6" w:rsidRDefault="007E3F80" w:rsidP="007E3F80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 xml:space="preserve">. </w:t>
    </w:r>
    <w:r w:rsidRPr="00A702F6">
      <w:rPr>
        <w:rFonts w:asciiTheme="minorHAnsi" w:hAnsiTheme="minorHAnsi"/>
        <w:sz w:val="18"/>
        <w:szCs w:val="18"/>
      </w:rPr>
      <w:t>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EC2" w:rsidRDefault="00863EC2">
      <w:r>
        <w:separator/>
      </w:r>
    </w:p>
  </w:footnote>
  <w:footnote w:type="continuationSeparator" w:id="0">
    <w:p w:rsidR="00863EC2" w:rsidRDefault="00863E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7E3F80" w:rsidRPr="00A702F6" w:rsidTr="00F97A0C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7E3F80" w:rsidRPr="00A702F6" w:rsidRDefault="007E3F80" w:rsidP="00F97A0C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2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7E3F80" w:rsidRPr="00A702F6" w:rsidRDefault="007E3F80" w:rsidP="005208F5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 w:rsidR="005208F5">
            <w:rPr>
              <w:b/>
              <w:noProof/>
              <w:sz w:val="20"/>
              <w:szCs w:val="20"/>
              <w:lang w:eastAsia="zh-CN"/>
            </w:rPr>
            <w:t>ÁFRICA DO SUL</w:t>
          </w:r>
        </w:p>
      </w:tc>
    </w:tr>
  </w:tbl>
  <w:p w:rsidR="007E3F80" w:rsidRPr="00A702F6" w:rsidRDefault="007E3F80" w:rsidP="007E3F80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>
    <w:nsid w:val="082E062E"/>
    <w:multiLevelType w:val="hybridMultilevel"/>
    <w:tmpl w:val="7FD818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E94061"/>
    <w:multiLevelType w:val="hybridMultilevel"/>
    <w:tmpl w:val="2D9E635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083A3D"/>
    <w:multiLevelType w:val="hybridMultilevel"/>
    <w:tmpl w:val="07E66CE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615E1"/>
    <w:rsid w:val="0000452D"/>
    <w:rsid w:val="000138D5"/>
    <w:rsid w:val="00014863"/>
    <w:rsid w:val="000347F7"/>
    <w:rsid w:val="000615E1"/>
    <w:rsid w:val="00064DC4"/>
    <w:rsid w:val="000729EE"/>
    <w:rsid w:val="00076CA4"/>
    <w:rsid w:val="000907F0"/>
    <w:rsid w:val="000A282B"/>
    <w:rsid w:val="000D2838"/>
    <w:rsid w:val="001033B1"/>
    <w:rsid w:val="0012511D"/>
    <w:rsid w:val="0016085F"/>
    <w:rsid w:val="001805B2"/>
    <w:rsid w:val="00184CE1"/>
    <w:rsid w:val="001B0CD0"/>
    <w:rsid w:val="00207A7C"/>
    <w:rsid w:val="0024168D"/>
    <w:rsid w:val="00265C89"/>
    <w:rsid w:val="002A0FFB"/>
    <w:rsid w:val="002B5EB8"/>
    <w:rsid w:val="0030511C"/>
    <w:rsid w:val="003652EF"/>
    <w:rsid w:val="003C13F5"/>
    <w:rsid w:val="003E4803"/>
    <w:rsid w:val="0041205B"/>
    <w:rsid w:val="00426602"/>
    <w:rsid w:val="00435162"/>
    <w:rsid w:val="00496CA6"/>
    <w:rsid w:val="004C3AC7"/>
    <w:rsid w:val="004D124B"/>
    <w:rsid w:val="004D6BF1"/>
    <w:rsid w:val="004E763B"/>
    <w:rsid w:val="00502810"/>
    <w:rsid w:val="00507144"/>
    <w:rsid w:val="005208F5"/>
    <w:rsid w:val="00540467"/>
    <w:rsid w:val="005710A2"/>
    <w:rsid w:val="0057677E"/>
    <w:rsid w:val="005A1AF8"/>
    <w:rsid w:val="005A4933"/>
    <w:rsid w:val="005D6905"/>
    <w:rsid w:val="005E0D9C"/>
    <w:rsid w:val="005F4998"/>
    <w:rsid w:val="005F4C42"/>
    <w:rsid w:val="00627AAA"/>
    <w:rsid w:val="006500C7"/>
    <w:rsid w:val="00653CAA"/>
    <w:rsid w:val="00657DD1"/>
    <w:rsid w:val="006644FF"/>
    <w:rsid w:val="006714A7"/>
    <w:rsid w:val="0068509D"/>
    <w:rsid w:val="00690EE5"/>
    <w:rsid w:val="006C7ACE"/>
    <w:rsid w:val="006D133C"/>
    <w:rsid w:val="006E0C14"/>
    <w:rsid w:val="006E10FF"/>
    <w:rsid w:val="006E2A5D"/>
    <w:rsid w:val="006F0BD5"/>
    <w:rsid w:val="00733239"/>
    <w:rsid w:val="007605E6"/>
    <w:rsid w:val="0078087E"/>
    <w:rsid w:val="007849AA"/>
    <w:rsid w:val="007A3FFF"/>
    <w:rsid w:val="007B0DFE"/>
    <w:rsid w:val="007D6350"/>
    <w:rsid w:val="007E3F80"/>
    <w:rsid w:val="007F4DB7"/>
    <w:rsid w:val="00815012"/>
    <w:rsid w:val="00825D3A"/>
    <w:rsid w:val="00831BB5"/>
    <w:rsid w:val="00842BF9"/>
    <w:rsid w:val="00843F4F"/>
    <w:rsid w:val="0085479D"/>
    <w:rsid w:val="00863EC2"/>
    <w:rsid w:val="00873B1A"/>
    <w:rsid w:val="00881E39"/>
    <w:rsid w:val="008B667D"/>
    <w:rsid w:val="008E0E7B"/>
    <w:rsid w:val="008F1363"/>
    <w:rsid w:val="009011DB"/>
    <w:rsid w:val="00915102"/>
    <w:rsid w:val="00924F3F"/>
    <w:rsid w:val="00927AAF"/>
    <w:rsid w:val="00934A58"/>
    <w:rsid w:val="00936CFC"/>
    <w:rsid w:val="00961153"/>
    <w:rsid w:val="009648EF"/>
    <w:rsid w:val="00A00215"/>
    <w:rsid w:val="00A14490"/>
    <w:rsid w:val="00A164C9"/>
    <w:rsid w:val="00A610B2"/>
    <w:rsid w:val="00A84965"/>
    <w:rsid w:val="00B40593"/>
    <w:rsid w:val="00B50E06"/>
    <w:rsid w:val="00B63669"/>
    <w:rsid w:val="00B66363"/>
    <w:rsid w:val="00BA4868"/>
    <w:rsid w:val="00BA5D82"/>
    <w:rsid w:val="00BB45FD"/>
    <w:rsid w:val="00BE359B"/>
    <w:rsid w:val="00BE5D8A"/>
    <w:rsid w:val="00C016E3"/>
    <w:rsid w:val="00C263B9"/>
    <w:rsid w:val="00C42CE9"/>
    <w:rsid w:val="00C54810"/>
    <w:rsid w:val="00C6070D"/>
    <w:rsid w:val="00C87769"/>
    <w:rsid w:val="00D351E7"/>
    <w:rsid w:val="00D73FB9"/>
    <w:rsid w:val="00D77F54"/>
    <w:rsid w:val="00D821D5"/>
    <w:rsid w:val="00DA1457"/>
    <w:rsid w:val="00DB26D5"/>
    <w:rsid w:val="00DB2AA0"/>
    <w:rsid w:val="00DB79B2"/>
    <w:rsid w:val="00DC10F6"/>
    <w:rsid w:val="00DC48B4"/>
    <w:rsid w:val="00DD2B48"/>
    <w:rsid w:val="00DE48CF"/>
    <w:rsid w:val="00DF7D1E"/>
    <w:rsid w:val="00E265D5"/>
    <w:rsid w:val="00E265E4"/>
    <w:rsid w:val="00E45AE1"/>
    <w:rsid w:val="00E812DD"/>
    <w:rsid w:val="00E8610A"/>
    <w:rsid w:val="00EA1887"/>
    <w:rsid w:val="00EA6AB2"/>
    <w:rsid w:val="00EA7478"/>
    <w:rsid w:val="00EC65C0"/>
    <w:rsid w:val="00ED7E2F"/>
    <w:rsid w:val="00EE1A35"/>
    <w:rsid w:val="00EF650D"/>
    <w:rsid w:val="00F055E9"/>
    <w:rsid w:val="00F643D2"/>
    <w:rsid w:val="00F70DDA"/>
    <w:rsid w:val="00F85515"/>
    <w:rsid w:val="00F95A44"/>
    <w:rsid w:val="00FD4360"/>
    <w:rsid w:val="00FD54D6"/>
    <w:rsid w:val="00FE26BF"/>
    <w:rsid w:val="00FF4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03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3E4803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3E4803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3E4803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3E4803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3E4803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3E4803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3E4803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3E4803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3E4803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3E4803"/>
    <w:rPr>
      <w:rFonts w:ascii="Symbol" w:hAnsi="Symbol"/>
    </w:rPr>
  </w:style>
  <w:style w:type="character" w:customStyle="1" w:styleId="WW8Num3z0">
    <w:name w:val="WW8Num3z0"/>
    <w:rsid w:val="003E4803"/>
    <w:rPr>
      <w:rFonts w:ascii="Symbol" w:hAnsi="Symbol"/>
    </w:rPr>
  </w:style>
  <w:style w:type="character" w:customStyle="1" w:styleId="Absatz-Standardschriftart">
    <w:name w:val="Absatz-Standardschriftart"/>
    <w:rsid w:val="003E4803"/>
  </w:style>
  <w:style w:type="character" w:customStyle="1" w:styleId="WW-Absatz-Standardschriftart">
    <w:name w:val="WW-Absatz-Standardschriftart"/>
    <w:rsid w:val="003E4803"/>
  </w:style>
  <w:style w:type="character" w:customStyle="1" w:styleId="WW-Absatz-Standardschriftart1">
    <w:name w:val="WW-Absatz-Standardschriftart1"/>
    <w:rsid w:val="003E4803"/>
  </w:style>
  <w:style w:type="character" w:customStyle="1" w:styleId="WW-Absatz-Standardschriftart11">
    <w:name w:val="WW-Absatz-Standardschriftart11"/>
    <w:rsid w:val="003E4803"/>
  </w:style>
  <w:style w:type="character" w:customStyle="1" w:styleId="WW-Absatz-Standardschriftart111">
    <w:name w:val="WW-Absatz-Standardschriftart111"/>
    <w:rsid w:val="003E4803"/>
  </w:style>
  <w:style w:type="character" w:customStyle="1" w:styleId="WW-Absatz-Standardschriftart1111">
    <w:name w:val="WW-Absatz-Standardschriftart1111"/>
    <w:rsid w:val="003E4803"/>
  </w:style>
  <w:style w:type="character" w:customStyle="1" w:styleId="WW-Absatz-Standardschriftart11111">
    <w:name w:val="WW-Absatz-Standardschriftart11111"/>
    <w:rsid w:val="003E4803"/>
  </w:style>
  <w:style w:type="character" w:customStyle="1" w:styleId="WW-Absatz-Standardschriftart111111">
    <w:name w:val="WW-Absatz-Standardschriftart111111"/>
    <w:rsid w:val="003E4803"/>
  </w:style>
  <w:style w:type="character" w:customStyle="1" w:styleId="WW-Absatz-Standardschriftart1111111">
    <w:name w:val="WW-Absatz-Standardschriftart1111111"/>
    <w:rsid w:val="003E4803"/>
  </w:style>
  <w:style w:type="character" w:customStyle="1" w:styleId="WW-Absatz-Standardschriftart11111111">
    <w:name w:val="WW-Absatz-Standardschriftart11111111"/>
    <w:rsid w:val="003E4803"/>
  </w:style>
  <w:style w:type="character" w:customStyle="1" w:styleId="WW8Num4z0">
    <w:name w:val="WW8Num4z0"/>
    <w:rsid w:val="003E4803"/>
    <w:rPr>
      <w:rFonts w:ascii="Symbol" w:hAnsi="Symbol"/>
    </w:rPr>
  </w:style>
  <w:style w:type="character" w:customStyle="1" w:styleId="WW8Num4z1">
    <w:name w:val="WW8Num4z1"/>
    <w:rsid w:val="003E4803"/>
    <w:rPr>
      <w:rFonts w:ascii="Courier New" w:hAnsi="Courier New" w:cs="Courier New"/>
    </w:rPr>
  </w:style>
  <w:style w:type="character" w:customStyle="1" w:styleId="WW8Num5z0">
    <w:name w:val="WW8Num5z0"/>
    <w:rsid w:val="003E4803"/>
    <w:rPr>
      <w:rFonts w:ascii="Wingdings" w:hAnsi="Wingdings" w:cs="StarSymbol"/>
      <w:sz w:val="18"/>
      <w:szCs w:val="18"/>
    </w:rPr>
  </w:style>
  <w:style w:type="character" w:customStyle="1" w:styleId="Fontepargpadro2">
    <w:name w:val="Fonte parág. padrão2"/>
    <w:rsid w:val="003E4803"/>
  </w:style>
  <w:style w:type="character" w:customStyle="1" w:styleId="WW-Absatz-Standardschriftart111111111">
    <w:name w:val="WW-Absatz-Standardschriftart111111111"/>
    <w:rsid w:val="003E4803"/>
  </w:style>
  <w:style w:type="character" w:customStyle="1" w:styleId="WW-Absatz-Standardschriftart1111111111">
    <w:name w:val="WW-Absatz-Standardschriftart1111111111"/>
    <w:rsid w:val="003E4803"/>
  </w:style>
  <w:style w:type="character" w:customStyle="1" w:styleId="WW-Absatz-Standardschriftart11111111111">
    <w:name w:val="WW-Absatz-Standardschriftart11111111111"/>
    <w:rsid w:val="003E4803"/>
  </w:style>
  <w:style w:type="character" w:customStyle="1" w:styleId="WW-Absatz-Standardschriftart111111111111">
    <w:name w:val="WW-Absatz-Standardschriftart111111111111"/>
    <w:rsid w:val="003E4803"/>
  </w:style>
  <w:style w:type="character" w:customStyle="1" w:styleId="WW-Absatz-Standardschriftart1111111111111">
    <w:name w:val="WW-Absatz-Standardschriftart1111111111111"/>
    <w:rsid w:val="003E4803"/>
  </w:style>
  <w:style w:type="character" w:customStyle="1" w:styleId="WW-Absatz-Standardschriftart11111111111111">
    <w:name w:val="WW-Absatz-Standardschriftart11111111111111"/>
    <w:rsid w:val="003E4803"/>
  </w:style>
  <w:style w:type="character" w:customStyle="1" w:styleId="WW-Absatz-Standardschriftart111111111111111">
    <w:name w:val="WW-Absatz-Standardschriftart111111111111111"/>
    <w:rsid w:val="003E4803"/>
  </w:style>
  <w:style w:type="character" w:customStyle="1" w:styleId="WW-Absatz-Standardschriftart1111111111111111">
    <w:name w:val="WW-Absatz-Standardschriftart1111111111111111"/>
    <w:rsid w:val="003E4803"/>
  </w:style>
  <w:style w:type="character" w:customStyle="1" w:styleId="WW-Absatz-Standardschriftart11111111111111111">
    <w:name w:val="WW-Absatz-Standardschriftart11111111111111111"/>
    <w:rsid w:val="003E4803"/>
  </w:style>
  <w:style w:type="character" w:customStyle="1" w:styleId="WW-Absatz-Standardschriftart111111111111111111">
    <w:name w:val="WW-Absatz-Standardschriftart111111111111111111"/>
    <w:rsid w:val="003E4803"/>
  </w:style>
  <w:style w:type="character" w:customStyle="1" w:styleId="WW-Absatz-Standardschriftart1111111111111111111">
    <w:name w:val="WW-Absatz-Standardschriftart1111111111111111111"/>
    <w:rsid w:val="003E4803"/>
  </w:style>
  <w:style w:type="character" w:customStyle="1" w:styleId="WW-Absatz-Standardschriftart11111111111111111111">
    <w:name w:val="WW-Absatz-Standardschriftart11111111111111111111"/>
    <w:rsid w:val="003E4803"/>
  </w:style>
  <w:style w:type="character" w:customStyle="1" w:styleId="WW-Absatz-Standardschriftart111111111111111111111">
    <w:name w:val="WW-Absatz-Standardschriftart111111111111111111111"/>
    <w:rsid w:val="003E4803"/>
  </w:style>
  <w:style w:type="character" w:customStyle="1" w:styleId="WW-Absatz-Standardschriftart1111111111111111111111">
    <w:name w:val="WW-Absatz-Standardschriftart1111111111111111111111"/>
    <w:rsid w:val="003E4803"/>
  </w:style>
  <w:style w:type="character" w:customStyle="1" w:styleId="WW8Num2z1">
    <w:name w:val="WW8Num2z1"/>
    <w:rsid w:val="003E4803"/>
    <w:rPr>
      <w:rFonts w:ascii="Courier New" w:hAnsi="Courier New" w:cs="Courier New"/>
    </w:rPr>
  </w:style>
  <w:style w:type="character" w:customStyle="1" w:styleId="WW-Absatz-Standardschriftart11111111111111111111111">
    <w:name w:val="WW-Absatz-Standardschriftart11111111111111111111111"/>
    <w:rsid w:val="003E4803"/>
  </w:style>
  <w:style w:type="character" w:customStyle="1" w:styleId="WW-Absatz-Standardschriftart111111111111111111111111">
    <w:name w:val="WW-Absatz-Standardschriftart111111111111111111111111"/>
    <w:rsid w:val="003E4803"/>
  </w:style>
  <w:style w:type="character" w:customStyle="1" w:styleId="WW8Num2z2">
    <w:name w:val="WW8Num2z2"/>
    <w:rsid w:val="003E4803"/>
    <w:rPr>
      <w:rFonts w:ascii="Wingdings" w:hAnsi="Wingdings"/>
    </w:rPr>
  </w:style>
  <w:style w:type="character" w:customStyle="1" w:styleId="WW8Num3z1">
    <w:name w:val="WW8Num3z1"/>
    <w:rsid w:val="003E4803"/>
    <w:rPr>
      <w:rFonts w:ascii="Courier New" w:hAnsi="Courier New" w:cs="Courier New"/>
    </w:rPr>
  </w:style>
  <w:style w:type="character" w:customStyle="1" w:styleId="WW8Num3z2">
    <w:name w:val="WW8Num3z2"/>
    <w:rsid w:val="003E4803"/>
    <w:rPr>
      <w:rFonts w:ascii="Wingdings" w:hAnsi="Wingdings"/>
    </w:rPr>
  </w:style>
  <w:style w:type="character" w:customStyle="1" w:styleId="WW8Num4z2">
    <w:name w:val="WW8Num4z2"/>
    <w:rsid w:val="003E4803"/>
    <w:rPr>
      <w:rFonts w:ascii="Wingdings" w:hAnsi="Wingdings"/>
    </w:rPr>
  </w:style>
  <w:style w:type="character" w:customStyle="1" w:styleId="WW-Absatz-Standardschriftart1111111111111111111111111">
    <w:name w:val="WW-Absatz-Standardschriftart1111111111111111111111111"/>
    <w:rsid w:val="003E4803"/>
  </w:style>
  <w:style w:type="character" w:customStyle="1" w:styleId="WW-Absatz-Standardschriftart11111111111111111111111111">
    <w:name w:val="WW-Absatz-Standardschriftart11111111111111111111111111"/>
    <w:rsid w:val="003E4803"/>
  </w:style>
  <w:style w:type="character" w:customStyle="1" w:styleId="WW-Absatz-Standardschriftart111111111111111111111111111">
    <w:name w:val="WW-Absatz-Standardschriftart111111111111111111111111111"/>
    <w:rsid w:val="003E4803"/>
  </w:style>
  <w:style w:type="character" w:customStyle="1" w:styleId="WW-Absatz-Standardschriftart1111111111111111111111111111">
    <w:name w:val="WW-Absatz-Standardschriftart1111111111111111111111111111"/>
    <w:rsid w:val="003E4803"/>
  </w:style>
  <w:style w:type="character" w:customStyle="1" w:styleId="WW-Absatz-Standardschriftart11111111111111111111111111111">
    <w:name w:val="WW-Absatz-Standardschriftart11111111111111111111111111111"/>
    <w:rsid w:val="003E4803"/>
  </w:style>
  <w:style w:type="character" w:customStyle="1" w:styleId="WW8Num1z0">
    <w:name w:val="WW8Num1z0"/>
    <w:rsid w:val="003E4803"/>
    <w:rPr>
      <w:rFonts w:ascii="Wingdings" w:hAnsi="Wingdings"/>
    </w:rPr>
  </w:style>
  <w:style w:type="character" w:customStyle="1" w:styleId="WW8Num1z1">
    <w:name w:val="WW8Num1z1"/>
    <w:rsid w:val="003E4803"/>
    <w:rPr>
      <w:rFonts w:ascii="Wingdings 2" w:hAnsi="Wingdings 2" w:cs="Courier New"/>
    </w:rPr>
  </w:style>
  <w:style w:type="character" w:customStyle="1" w:styleId="WW8Num1z2">
    <w:name w:val="WW8Num1z2"/>
    <w:rsid w:val="003E4803"/>
    <w:rPr>
      <w:rFonts w:ascii="StarSymbol" w:hAnsi="StarSymbol"/>
    </w:rPr>
  </w:style>
  <w:style w:type="character" w:customStyle="1" w:styleId="WW-Absatz-Standardschriftart111111111111111111111111111111">
    <w:name w:val="WW-Absatz-Standardschriftart111111111111111111111111111111"/>
    <w:rsid w:val="003E4803"/>
  </w:style>
  <w:style w:type="character" w:customStyle="1" w:styleId="WW-Absatz-Standardschriftart1111111111111111111111111111111">
    <w:name w:val="WW-Absatz-Standardschriftart1111111111111111111111111111111"/>
    <w:rsid w:val="003E4803"/>
  </w:style>
  <w:style w:type="character" w:customStyle="1" w:styleId="WW-Absatz-Standardschriftart11111111111111111111111111111111">
    <w:name w:val="WW-Absatz-Standardschriftart11111111111111111111111111111111"/>
    <w:rsid w:val="003E4803"/>
  </w:style>
  <w:style w:type="character" w:customStyle="1" w:styleId="Smbolosdenumerao">
    <w:name w:val="Símbolos de numeração"/>
    <w:rsid w:val="003E4803"/>
  </w:style>
  <w:style w:type="character" w:customStyle="1" w:styleId="Marcadores">
    <w:name w:val="Marcadores"/>
    <w:rsid w:val="003E4803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3E4803"/>
  </w:style>
  <w:style w:type="character" w:customStyle="1" w:styleId="CaracteresdeNotadeFim">
    <w:name w:val="Caracteres de Nota de Fim"/>
    <w:rsid w:val="003E4803"/>
  </w:style>
  <w:style w:type="character" w:styleId="Hyperlink">
    <w:name w:val="Hyperlink"/>
    <w:rsid w:val="003E4803"/>
    <w:rPr>
      <w:color w:val="000080"/>
      <w:u w:val="single"/>
    </w:rPr>
  </w:style>
  <w:style w:type="character" w:styleId="FollowedHyperlink">
    <w:name w:val="FollowedHyperlink"/>
    <w:rsid w:val="003E4803"/>
    <w:rPr>
      <w:color w:val="800000"/>
      <w:u w:val="single"/>
    </w:rPr>
  </w:style>
  <w:style w:type="character" w:customStyle="1" w:styleId="Fontepargpadro1">
    <w:name w:val="Fonte parág. padrão1"/>
    <w:rsid w:val="003E4803"/>
  </w:style>
  <w:style w:type="character" w:styleId="Emphasis">
    <w:name w:val="Emphasis"/>
    <w:qFormat/>
    <w:rsid w:val="003E4803"/>
    <w:rPr>
      <w:i/>
      <w:iCs/>
    </w:rPr>
  </w:style>
  <w:style w:type="character" w:styleId="Strong">
    <w:name w:val="Strong"/>
    <w:qFormat/>
    <w:rsid w:val="003E4803"/>
    <w:rPr>
      <w:b/>
      <w:bCs/>
    </w:rPr>
  </w:style>
  <w:style w:type="character" w:customStyle="1" w:styleId="WW8Num5z1">
    <w:name w:val="WW8Num5z1"/>
    <w:rsid w:val="003E4803"/>
    <w:rPr>
      <w:rFonts w:ascii="Courier New" w:hAnsi="Courier New"/>
    </w:rPr>
  </w:style>
  <w:style w:type="character" w:customStyle="1" w:styleId="Marcas">
    <w:name w:val="Marcas"/>
    <w:rsid w:val="003E4803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3E4803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BodyText">
    <w:name w:val="Body Text"/>
    <w:basedOn w:val="Normal"/>
    <w:rsid w:val="003E4803"/>
    <w:pPr>
      <w:spacing w:after="120"/>
    </w:pPr>
  </w:style>
  <w:style w:type="paragraph" w:styleId="List">
    <w:name w:val="List"/>
    <w:basedOn w:val="BodyText"/>
    <w:rsid w:val="003E4803"/>
    <w:rPr>
      <w:rFonts w:cs="Tahoma"/>
    </w:rPr>
  </w:style>
  <w:style w:type="paragraph" w:customStyle="1" w:styleId="Legenda2">
    <w:name w:val="Legenda2"/>
    <w:basedOn w:val="Normal"/>
    <w:rsid w:val="003E4803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3E4803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3E480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3E4803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3E4803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3E4803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3E4803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3E4803"/>
    <w:pPr>
      <w:tabs>
        <w:tab w:val="left" w:pos="-31516"/>
      </w:tabs>
      <w:ind w:left="2835" w:hanging="2551"/>
    </w:pPr>
  </w:style>
  <w:style w:type="paragraph" w:customStyle="1" w:styleId="Recuodeslocado">
    <w:name w:val="Recuo deslocado"/>
    <w:basedOn w:val="BodyText"/>
    <w:rsid w:val="003E4803"/>
    <w:pPr>
      <w:tabs>
        <w:tab w:val="left" w:pos="6804"/>
      </w:tabs>
      <w:ind w:left="567" w:hanging="283"/>
    </w:pPr>
  </w:style>
  <w:style w:type="paragraph" w:styleId="BodyTextIndent">
    <w:name w:val="Body Text Indent"/>
    <w:basedOn w:val="BodyText"/>
    <w:rsid w:val="003E4803"/>
    <w:pPr>
      <w:ind w:left="283"/>
    </w:pPr>
  </w:style>
  <w:style w:type="paragraph" w:customStyle="1" w:styleId="Saudaesfinais">
    <w:name w:val="Saudações finais"/>
    <w:basedOn w:val="Normal"/>
    <w:rsid w:val="003E4803"/>
    <w:pPr>
      <w:suppressLineNumbers/>
    </w:pPr>
  </w:style>
  <w:style w:type="paragraph" w:customStyle="1" w:styleId="Contedodatabela">
    <w:name w:val="Conteúdo da tabela"/>
    <w:basedOn w:val="Normal"/>
    <w:rsid w:val="003E4803"/>
    <w:pPr>
      <w:suppressLineNumbers/>
    </w:pPr>
  </w:style>
  <w:style w:type="paragraph" w:customStyle="1" w:styleId="Ttulodatabela">
    <w:name w:val="Título da tabela"/>
    <w:basedOn w:val="Contedodatabela"/>
    <w:rsid w:val="003E4803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3E4803"/>
    <w:pPr>
      <w:ind w:left="567"/>
    </w:pPr>
  </w:style>
  <w:style w:type="paragraph" w:customStyle="1" w:styleId="titulo">
    <w:name w:val="titulo"/>
    <w:basedOn w:val="Normal"/>
    <w:rsid w:val="003E4803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3E4803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3E4803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3E4803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3E4803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3E4803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3E4803"/>
    <w:pPr>
      <w:shd w:val="clear" w:color="auto" w:fill="666699"/>
    </w:pPr>
    <w:rPr>
      <w:b/>
      <w:color w:val="FFFFFF"/>
    </w:rPr>
  </w:style>
  <w:style w:type="paragraph" w:customStyle="1" w:styleId="Corpodetexto21">
    <w:name w:val="Corpo de texto 21"/>
    <w:basedOn w:val="Normal"/>
    <w:rsid w:val="003E4803"/>
    <w:pPr>
      <w:jc w:val="both"/>
    </w:pPr>
    <w:rPr>
      <w:rFonts w:ascii="Arial" w:hAnsi="Arial" w:cs="Arial"/>
    </w:rPr>
  </w:style>
  <w:style w:type="paragraph" w:customStyle="1" w:styleId="Contedodetabela">
    <w:name w:val="Conteúdo de tabela"/>
    <w:basedOn w:val="Normal"/>
    <w:rsid w:val="003E4803"/>
    <w:pPr>
      <w:suppressLineNumbers/>
    </w:pPr>
  </w:style>
  <w:style w:type="paragraph" w:customStyle="1" w:styleId="Ttulodetabela">
    <w:name w:val="Título de tabela"/>
    <w:basedOn w:val="Contedodetabela"/>
    <w:rsid w:val="003E4803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4D6B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6D5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7E3F80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7E3F8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03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rsid w:val="003E4803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rsid w:val="003E4803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rsid w:val="003E4803"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rsid w:val="003E4803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rsid w:val="003E4803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rsid w:val="003E4803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rsid w:val="003E4803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rsid w:val="003E4803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rsid w:val="003E4803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3E4803"/>
    <w:rPr>
      <w:rFonts w:ascii="Symbol" w:hAnsi="Symbol"/>
    </w:rPr>
  </w:style>
  <w:style w:type="character" w:customStyle="1" w:styleId="WW8Num3z0">
    <w:name w:val="WW8Num3z0"/>
    <w:rsid w:val="003E4803"/>
    <w:rPr>
      <w:rFonts w:ascii="Symbol" w:hAnsi="Symbol"/>
    </w:rPr>
  </w:style>
  <w:style w:type="character" w:customStyle="1" w:styleId="Absatz-Standardschriftart">
    <w:name w:val="Absatz-Standardschriftart"/>
    <w:rsid w:val="003E4803"/>
  </w:style>
  <w:style w:type="character" w:customStyle="1" w:styleId="WW-Absatz-Standardschriftart">
    <w:name w:val="WW-Absatz-Standardschriftart"/>
    <w:rsid w:val="003E4803"/>
  </w:style>
  <w:style w:type="character" w:customStyle="1" w:styleId="WW-Absatz-Standardschriftart1">
    <w:name w:val="WW-Absatz-Standardschriftart1"/>
    <w:rsid w:val="003E4803"/>
  </w:style>
  <w:style w:type="character" w:customStyle="1" w:styleId="WW-Absatz-Standardschriftart11">
    <w:name w:val="WW-Absatz-Standardschriftart11"/>
    <w:rsid w:val="003E4803"/>
  </w:style>
  <w:style w:type="character" w:customStyle="1" w:styleId="WW-Absatz-Standardschriftart111">
    <w:name w:val="WW-Absatz-Standardschriftart111"/>
    <w:rsid w:val="003E4803"/>
  </w:style>
  <w:style w:type="character" w:customStyle="1" w:styleId="WW-Absatz-Standardschriftart1111">
    <w:name w:val="WW-Absatz-Standardschriftart1111"/>
    <w:rsid w:val="003E4803"/>
  </w:style>
  <w:style w:type="character" w:customStyle="1" w:styleId="WW-Absatz-Standardschriftart11111">
    <w:name w:val="WW-Absatz-Standardschriftart11111"/>
    <w:rsid w:val="003E4803"/>
  </w:style>
  <w:style w:type="character" w:customStyle="1" w:styleId="WW-Absatz-Standardschriftart111111">
    <w:name w:val="WW-Absatz-Standardschriftart111111"/>
    <w:rsid w:val="003E4803"/>
  </w:style>
  <w:style w:type="character" w:customStyle="1" w:styleId="WW-Absatz-Standardschriftart1111111">
    <w:name w:val="WW-Absatz-Standardschriftart1111111"/>
    <w:rsid w:val="003E4803"/>
  </w:style>
  <w:style w:type="character" w:customStyle="1" w:styleId="WW-Absatz-Standardschriftart11111111">
    <w:name w:val="WW-Absatz-Standardschriftart11111111"/>
    <w:rsid w:val="003E4803"/>
  </w:style>
  <w:style w:type="character" w:customStyle="1" w:styleId="WW8Num4z0">
    <w:name w:val="WW8Num4z0"/>
    <w:rsid w:val="003E4803"/>
    <w:rPr>
      <w:rFonts w:ascii="Symbol" w:hAnsi="Symbol"/>
    </w:rPr>
  </w:style>
  <w:style w:type="character" w:customStyle="1" w:styleId="WW8Num4z1">
    <w:name w:val="WW8Num4z1"/>
    <w:rsid w:val="003E4803"/>
    <w:rPr>
      <w:rFonts w:ascii="Courier New" w:hAnsi="Courier New" w:cs="Courier New"/>
    </w:rPr>
  </w:style>
  <w:style w:type="character" w:customStyle="1" w:styleId="WW8Num5z0">
    <w:name w:val="WW8Num5z0"/>
    <w:rsid w:val="003E4803"/>
    <w:rPr>
      <w:rFonts w:ascii="Wingdings" w:hAnsi="Wingdings" w:cs="StarSymbol"/>
      <w:sz w:val="18"/>
      <w:szCs w:val="18"/>
    </w:rPr>
  </w:style>
  <w:style w:type="character" w:customStyle="1" w:styleId="Fontepargpadro2">
    <w:name w:val="Fonte parág. padrão2"/>
    <w:rsid w:val="003E4803"/>
  </w:style>
  <w:style w:type="character" w:customStyle="1" w:styleId="WW-Absatz-Standardschriftart111111111">
    <w:name w:val="WW-Absatz-Standardschriftart111111111"/>
    <w:rsid w:val="003E4803"/>
  </w:style>
  <w:style w:type="character" w:customStyle="1" w:styleId="WW-Absatz-Standardschriftart1111111111">
    <w:name w:val="WW-Absatz-Standardschriftart1111111111"/>
    <w:rsid w:val="003E4803"/>
  </w:style>
  <w:style w:type="character" w:customStyle="1" w:styleId="WW-Absatz-Standardschriftart11111111111">
    <w:name w:val="WW-Absatz-Standardschriftart11111111111"/>
    <w:rsid w:val="003E4803"/>
  </w:style>
  <w:style w:type="character" w:customStyle="1" w:styleId="WW-Absatz-Standardschriftart111111111111">
    <w:name w:val="WW-Absatz-Standardschriftart111111111111"/>
    <w:rsid w:val="003E4803"/>
  </w:style>
  <w:style w:type="character" w:customStyle="1" w:styleId="WW-Absatz-Standardschriftart1111111111111">
    <w:name w:val="WW-Absatz-Standardschriftart1111111111111"/>
    <w:rsid w:val="003E4803"/>
  </w:style>
  <w:style w:type="character" w:customStyle="1" w:styleId="WW-Absatz-Standardschriftart11111111111111">
    <w:name w:val="WW-Absatz-Standardschriftart11111111111111"/>
    <w:rsid w:val="003E4803"/>
  </w:style>
  <w:style w:type="character" w:customStyle="1" w:styleId="WW-Absatz-Standardschriftart111111111111111">
    <w:name w:val="WW-Absatz-Standardschriftart111111111111111"/>
    <w:rsid w:val="003E4803"/>
  </w:style>
  <w:style w:type="character" w:customStyle="1" w:styleId="WW-Absatz-Standardschriftart1111111111111111">
    <w:name w:val="WW-Absatz-Standardschriftart1111111111111111"/>
    <w:rsid w:val="003E4803"/>
  </w:style>
  <w:style w:type="character" w:customStyle="1" w:styleId="WW-Absatz-Standardschriftart11111111111111111">
    <w:name w:val="WW-Absatz-Standardschriftart11111111111111111"/>
    <w:rsid w:val="003E4803"/>
  </w:style>
  <w:style w:type="character" w:customStyle="1" w:styleId="WW-Absatz-Standardschriftart111111111111111111">
    <w:name w:val="WW-Absatz-Standardschriftart111111111111111111"/>
    <w:rsid w:val="003E4803"/>
  </w:style>
  <w:style w:type="character" w:customStyle="1" w:styleId="WW-Absatz-Standardschriftart1111111111111111111">
    <w:name w:val="WW-Absatz-Standardschriftart1111111111111111111"/>
    <w:rsid w:val="003E4803"/>
  </w:style>
  <w:style w:type="character" w:customStyle="1" w:styleId="WW-Absatz-Standardschriftart11111111111111111111">
    <w:name w:val="WW-Absatz-Standardschriftart11111111111111111111"/>
    <w:rsid w:val="003E4803"/>
  </w:style>
  <w:style w:type="character" w:customStyle="1" w:styleId="WW-Absatz-Standardschriftart111111111111111111111">
    <w:name w:val="WW-Absatz-Standardschriftart111111111111111111111"/>
    <w:rsid w:val="003E4803"/>
  </w:style>
  <w:style w:type="character" w:customStyle="1" w:styleId="WW-Absatz-Standardschriftart1111111111111111111111">
    <w:name w:val="WW-Absatz-Standardschriftart1111111111111111111111"/>
    <w:rsid w:val="003E4803"/>
  </w:style>
  <w:style w:type="character" w:customStyle="1" w:styleId="WW8Num2z1">
    <w:name w:val="WW8Num2z1"/>
    <w:rsid w:val="003E4803"/>
    <w:rPr>
      <w:rFonts w:ascii="Courier New" w:hAnsi="Courier New" w:cs="Courier New"/>
    </w:rPr>
  </w:style>
  <w:style w:type="character" w:customStyle="1" w:styleId="WW-Absatz-Standardschriftart11111111111111111111111">
    <w:name w:val="WW-Absatz-Standardschriftart11111111111111111111111"/>
    <w:rsid w:val="003E4803"/>
  </w:style>
  <w:style w:type="character" w:customStyle="1" w:styleId="WW-Absatz-Standardschriftart111111111111111111111111">
    <w:name w:val="WW-Absatz-Standardschriftart111111111111111111111111"/>
    <w:rsid w:val="003E4803"/>
  </w:style>
  <w:style w:type="character" w:customStyle="1" w:styleId="WW8Num2z2">
    <w:name w:val="WW8Num2z2"/>
    <w:rsid w:val="003E4803"/>
    <w:rPr>
      <w:rFonts w:ascii="Wingdings" w:hAnsi="Wingdings"/>
    </w:rPr>
  </w:style>
  <w:style w:type="character" w:customStyle="1" w:styleId="WW8Num3z1">
    <w:name w:val="WW8Num3z1"/>
    <w:rsid w:val="003E4803"/>
    <w:rPr>
      <w:rFonts w:ascii="Courier New" w:hAnsi="Courier New" w:cs="Courier New"/>
    </w:rPr>
  </w:style>
  <w:style w:type="character" w:customStyle="1" w:styleId="WW8Num3z2">
    <w:name w:val="WW8Num3z2"/>
    <w:rsid w:val="003E4803"/>
    <w:rPr>
      <w:rFonts w:ascii="Wingdings" w:hAnsi="Wingdings"/>
    </w:rPr>
  </w:style>
  <w:style w:type="character" w:customStyle="1" w:styleId="WW8Num4z2">
    <w:name w:val="WW8Num4z2"/>
    <w:rsid w:val="003E4803"/>
    <w:rPr>
      <w:rFonts w:ascii="Wingdings" w:hAnsi="Wingdings"/>
    </w:rPr>
  </w:style>
  <w:style w:type="character" w:customStyle="1" w:styleId="WW-Absatz-Standardschriftart1111111111111111111111111">
    <w:name w:val="WW-Absatz-Standardschriftart1111111111111111111111111"/>
    <w:rsid w:val="003E4803"/>
  </w:style>
  <w:style w:type="character" w:customStyle="1" w:styleId="WW-Absatz-Standardschriftart11111111111111111111111111">
    <w:name w:val="WW-Absatz-Standardschriftart11111111111111111111111111"/>
    <w:rsid w:val="003E4803"/>
  </w:style>
  <w:style w:type="character" w:customStyle="1" w:styleId="WW-Absatz-Standardschriftart111111111111111111111111111">
    <w:name w:val="WW-Absatz-Standardschriftart111111111111111111111111111"/>
    <w:rsid w:val="003E4803"/>
  </w:style>
  <w:style w:type="character" w:customStyle="1" w:styleId="WW-Absatz-Standardschriftart1111111111111111111111111111">
    <w:name w:val="WW-Absatz-Standardschriftart1111111111111111111111111111"/>
    <w:rsid w:val="003E4803"/>
  </w:style>
  <w:style w:type="character" w:customStyle="1" w:styleId="WW-Absatz-Standardschriftart11111111111111111111111111111">
    <w:name w:val="WW-Absatz-Standardschriftart11111111111111111111111111111"/>
    <w:rsid w:val="003E4803"/>
  </w:style>
  <w:style w:type="character" w:customStyle="1" w:styleId="WW8Num1z0">
    <w:name w:val="WW8Num1z0"/>
    <w:rsid w:val="003E4803"/>
    <w:rPr>
      <w:rFonts w:ascii="Wingdings" w:hAnsi="Wingdings"/>
    </w:rPr>
  </w:style>
  <w:style w:type="character" w:customStyle="1" w:styleId="WW8Num1z1">
    <w:name w:val="WW8Num1z1"/>
    <w:rsid w:val="003E4803"/>
    <w:rPr>
      <w:rFonts w:ascii="Wingdings 2" w:hAnsi="Wingdings 2" w:cs="Courier New"/>
    </w:rPr>
  </w:style>
  <w:style w:type="character" w:customStyle="1" w:styleId="WW8Num1z2">
    <w:name w:val="WW8Num1z2"/>
    <w:rsid w:val="003E4803"/>
    <w:rPr>
      <w:rFonts w:ascii="StarSymbol" w:hAnsi="StarSymbol"/>
    </w:rPr>
  </w:style>
  <w:style w:type="character" w:customStyle="1" w:styleId="WW-Absatz-Standardschriftart111111111111111111111111111111">
    <w:name w:val="WW-Absatz-Standardschriftart111111111111111111111111111111"/>
    <w:rsid w:val="003E4803"/>
  </w:style>
  <w:style w:type="character" w:customStyle="1" w:styleId="WW-Absatz-Standardschriftart1111111111111111111111111111111">
    <w:name w:val="WW-Absatz-Standardschriftart1111111111111111111111111111111"/>
    <w:rsid w:val="003E4803"/>
  </w:style>
  <w:style w:type="character" w:customStyle="1" w:styleId="WW-Absatz-Standardschriftart11111111111111111111111111111111">
    <w:name w:val="WW-Absatz-Standardschriftart11111111111111111111111111111111"/>
    <w:rsid w:val="003E4803"/>
  </w:style>
  <w:style w:type="character" w:customStyle="1" w:styleId="Smbolosdenumerao">
    <w:name w:val="Símbolos de numeração"/>
    <w:rsid w:val="003E4803"/>
  </w:style>
  <w:style w:type="character" w:customStyle="1" w:styleId="Marcadores">
    <w:name w:val="Marcadores"/>
    <w:rsid w:val="003E4803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3E4803"/>
  </w:style>
  <w:style w:type="character" w:customStyle="1" w:styleId="CaracteresdeNotadeFim">
    <w:name w:val="Caracteres de Nota de Fim"/>
    <w:rsid w:val="003E4803"/>
  </w:style>
  <w:style w:type="character" w:styleId="Hyperlink">
    <w:name w:val="Hyperlink"/>
    <w:rsid w:val="003E4803"/>
    <w:rPr>
      <w:color w:val="000080"/>
      <w:u w:val="single"/>
    </w:rPr>
  </w:style>
  <w:style w:type="character" w:styleId="HiperlinkVisitado">
    <w:name w:val="FollowedHyperlink"/>
    <w:rsid w:val="003E4803"/>
    <w:rPr>
      <w:color w:val="800000"/>
      <w:u w:val="single"/>
    </w:rPr>
  </w:style>
  <w:style w:type="character" w:customStyle="1" w:styleId="Fontepargpadro1">
    <w:name w:val="Fonte parág. padrão1"/>
    <w:rsid w:val="003E4803"/>
  </w:style>
  <w:style w:type="character" w:styleId="nfase">
    <w:name w:val="Emphasis"/>
    <w:qFormat/>
    <w:rsid w:val="003E4803"/>
    <w:rPr>
      <w:i/>
      <w:iCs/>
    </w:rPr>
  </w:style>
  <w:style w:type="character" w:styleId="Forte">
    <w:name w:val="Strong"/>
    <w:qFormat/>
    <w:rsid w:val="003E4803"/>
    <w:rPr>
      <w:b/>
      <w:bCs/>
    </w:rPr>
  </w:style>
  <w:style w:type="character" w:customStyle="1" w:styleId="WW8Num5z1">
    <w:name w:val="WW8Num5z1"/>
    <w:rsid w:val="003E4803"/>
    <w:rPr>
      <w:rFonts w:ascii="Courier New" w:hAnsi="Courier New"/>
    </w:rPr>
  </w:style>
  <w:style w:type="character" w:customStyle="1" w:styleId="Marcas">
    <w:name w:val="Marcas"/>
    <w:rsid w:val="003E4803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rsid w:val="003E4803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Corpodetexto">
    <w:name w:val="Body Text"/>
    <w:basedOn w:val="Normal"/>
    <w:rsid w:val="003E4803"/>
    <w:pPr>
      <w:spacing w:after="120"/>
    </w:pPr>
  </w:style>
  <w:style w:type="paragraph" w:styleId="Lista">
    <w:name w:val="List"/>
    <w:basedOn w:val="Corpodetexto"/>
    <w:rsid w:val="003E4803"/>
    <w:rPr>
      <w:rFonts w:cs="Tahoma"/>
    </w:rPr>
  </w:style>
  <w:style w:type="paragraph" w:customStyle="1" w:styleId="Legenda2">
    <w:name w:val="Legenda2"/>
    <w:basedOn w:val="Normal"/>
    <w:rsid w:val="003E4803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3E4803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3E480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3E4803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rsid w:val="003E4803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rsid w:val="003E4803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rsid w:val="003E4803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rsid w:val="003E4803"/>
    <w:pPr>
      <w:tabs>
        <w:tab w:val="left" w:pos="-31516"/>
      </w:tabs>
      <w:ind w:left="2835" w:hanging="2551"/>
    </w:pPr>
  </w:style>
  <w:style w:type="paragraph" w:customStyle="1" w:styleId="Recuodeslocado">
    <w:name w:val="Recuo deslocado"/>
    <w:basedOn w:val="Corpodetexto"/>
    <w:rsid w:val="003E4803"/>
    <w:pPr>
      <w:tabs>
        <w:tab w:val="left" w:pos="6804"/>
      </w:tabs>
      <w:ind w:left="567" w:hanging="283"/>
    </w:pPr>
  </w:style>
  <w:style w:type="paragraph" w:styleId="Recuodecorpodetexto">
    <w:name w:val="Body Text Indent"/>
    <w:basedOn w:val="Corpodetexto"/>
    <w:rsid w:val="003E4803"/>
    <w:pPr>
      <w:ind w:left="283"/>
    </w:pPr>
  </w:style>
  <w:style w:type="paragraph" w:customStyle="1" w:styleId="Saudaesfinais">
    <w:name w:val="Saudações finais"/>
    <w:basedOn w:val="Normal"/>
    <w:rsid w:val="003E4803"/>
    <w:pPr>
      <w:suppressLineNumbers/>
    </w:pPr>
  </w:style>
  <w:style w:type="paragraph" w:customStyle="1" w:styleId="Contedodatabela">
    <w:name w:val="Conteúdo da tabela"/>
    <w:basedOn w:val="Normal"/>
    <w:rsid w:val="003E4803"/>
    <w:pPr>
      <w:suppressLineNumbers/>
    </w:pPr>
  </w:style>
  <w:style w:type="paragraph" w:customStyle="1" w:styleId="Ttulodatabela">
    <w:name w:val="Título da tabela"/>
    <w:basedOn w:val="Contedodatabela"/>
    <w:rsid w:val="003E4803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3E4803"/>
    <w:pPr>
      <w:ind w:left="567"/>
    </w:pPr>
  </w:style>
  <w:style w:type="paragraph" w:customStyle="1" w:styleId="titulo">
    <w:name w:val="titulo"/>
    <w:basedOn w:val="Normal"/>
    <w:rsid w:val="003E4803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3E4803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3E4803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3E4803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3E4803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3E4803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3E4803"/>
    <w:pPr>
      <w:shd w:val="clear" w:color="auto" w:fill="666699"/>
    </w:pPr>
    <w:rPr>
      <w:b/>
      <w:color w:val="FFFFFF"/>
    </w:rPr>
  </w:style>
  <w:style w:type="paragraph" w:customStyle="1" w:styleId="Corpodetexto21">
    <w:name w:val="Corpo de texto 21"/>
    <w:basedOn w:val="Normal"/>
    <w:rsid w:val="003E4803"/>
    <w:pPr>
      <w:jc w:val="both"/>
    </w:pPr>
    <w:rPr>
      <w:rFonts w:ascii="Arial" w:hAnsi="Arial" w:cs="Arial"/>
    </w:rPr>
  </w:style>
  <w:style w:type="paragraph" w:customStyle="1" w:styleId="Contedodetabela">
    <w:name w:val="Conteúdo de tabela"/>
    <w:basedOn w:val="Normal"/>
    <w:rsid w:val="003E4803"/>
    <w:pPr>
      <w:suppressLineNumbers/>
    </w:pPr>
  </w:style>
  <w:style w:type="paragraph" w:customStyle="1" w:styleId="Ttulodetabela">
    <w:name w:val="Título de tabela"/>
    <w:basedOn w:val="Contedodetabela"/>
    <w:rsid w:val="003E4803"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4D6BF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26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6D5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7E3F80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7E3F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9CFDE-B28A-40BE-BCD7-C09254FF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683</Words>
  <Characters>3694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2011-09-26T20:09:00Z</cp:lastPrinted>
  <dcterms:created xsi:type="dcterms:W3CDTF">2018-11-30T19:11:00Z</dcterms:created>
  <dcterms:modified xsi:type="dcterms:W3CDTF">2018-11-30T19:11:00Z</dcterms:modified>
</cp:coreProperties>
</file>