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62428" w:rsidRPr="008E4E22" w:rsidRDefault="001A5796" w:rsidP="00F62428">
      <w:pPr>
        <w:jc w:val="center"/>
        <w:rPr>
          <w:rFonts w:asciiTheme="minorHAnsi" w:eastAsia="DejaVu Sans" w:hAnsiTheme="minorHAnsi" w:cs="Tahoma"/>
          <w:b/>
          <w:bCs/>
          <w:color w:val="000080"/>
          <w:sz w:val="26"/>
          <w:szCs w:val="26"/>
          <w:lang w:eastAsia="pt-BR" w:bidi="pt-BR"/>
        </w:rPr>
      </w:pPr>
      <w:r w:rsidRPr="008E4E22">
        <w:rPr>
          <w:rFonts w:asciiTheme="minorHAnsi" w:eastAsia="DejaVu Sans" w:hAnsiTheme="minorHAnsi" w:cs="Tahoma"/>
          <w:b/>
          <w:bCs/>
          <w:color w:val="000080"/>
          <w:sz w:val="26"/>
          <w:szCs w:val="26"/>
          <w:lang w:eastAsia="pt-BR" w:bidi="pt-BR"/>
        </w:rPr>
        <w:t>Região do Reno</w:t>
      </w:r>
      <w:r w:rsidR="00346F16">
        <w:rPr>
          <w:rFonts w:asciiTheme="minorHAnsi" w:eastAsia="DejaVu Sans" w:hAnsiTheme="minorHAnsi" w:cs="Tahoma"/>
          <w:b/>
          <w:bCs/>
          <w:color w:val="000080"/>
          <w:sz w:val="26"/>
          <w:szCs w:val="26"/>
          <w:lang w:eastAsia="pt-BR" w:bidi="pt-BR"/>
        </w:rPr>
        <w:t xml:space="preserve"> - 2018</w:t>
      </w:r>
    </w:p>
    <w:p w:rsidR="001A5796" w:rsidRPr="008E4E22" w:rsidRDefault="00F62428" w:rsidP="001A5796">
      <w:pPr>
        <w:jc w:val="center"/>
        <w:rPr>
          <w:rFonts w:asciiTheme="minorHAnsi" w:eastAsia="DejaVu Sans" w:hAnsiTheme="minorHAnsi" w:cs="Tahoma"/>
          <w:b/>
          <w:bCs/>
          <w:color w:val="000080"/>
          <w:sz w:val="26"/>
          <w:szCs w:val="26"/>
          <w:lang w:eastAsia="pt-BR" w:bidi="pt-BR"/>
        </w:rPr>
      </w:pPr>
      <w:r w:rsidRPr="008E4E22">
        <w:rPr>
          <w:rFonts w:asciiTheme="minorHAnsi" w:eastAsia="DejaVu Sans" w:hAnsiTheme="minorHAnsi" w:cs="Tahoma"/>
          <w:b/>
          <w:bCs/>
          <w:color w:val="000080"/>
          <w:sz w:val="26"/>
          <w:szCs w:val="26"/>
          <w:lang w:eastAsia="pt-BR" w:bidi="pt-BR"/>
        </w:rPr>
        <w:t xml:space="preserve">Dusseldorf </w:t>
      </w:r>
      <w:r w:rsidR="00A27E32" w:rsidRPr="008E4E22">
        <w:rPr>
          <w:rFonts w:asciiTheme="minorHAnsi" w:eastAsia="DejaVu Sans" w:hAnsiTheme="minorHAnsi" w:cs="Tahoma"/>
          <w:b/>
          <w:bCs/>
          <w:color w:val="000080"/>
          <w:sz w:val="26"/>
          <w:szCs w:val="26"/>
          <w:lang w:eastAsia="pt-BR" w:bidi="pt-BR"/>
        </w:rPr>
        <w:t>-</w:t>
      </w:r>
      <w:r w:rsidRPr="008E4E22">
        <w:rPr>
          <w:rFonts w:asciiTheme="minorHAnsi" w:eastAsia="DejaVu Sans" w:hAnsiTheme="minorHAnsi" w:cs="Tahoma"/>
          <w:b/>
          <w:bCs/>
          <w:color w:val="000080"/>
          <w:sz w:val="26"/>
          <w:szCs w:val="26"/>
          <w:lang w:eastAsia="pt-BR" w:bidi="pt-BR"/>
        </w:rPr>
        <w:t xml:space="preserve"> Col</w:t>
      </w:r>
      <w:r w:rsidR="005A1603" w:rsidRPr="008E4E22">
        <w:rPr>
          <w:rFonts w:asciiTheme="minorHAnsi" w:eastAsia="DejaVu Sans" w:hAnsiTheme="minorHAnsi" w:cs="Tahoma"/>
          <w:b/>
          <w:bCs/>
          <w:color w:val="000080"/>
          <w:sz w:val="26"/>
          <w:szCs w:val="26"/>
          <w:lang w:eastAsia="pt-BR" w:bidi="pt-BR"/>
        </w:rPr>
        <w:t>ônia</w:t>
      </w:r>
    </w:p>
    <w:p w:rsidR="001A5796" w:rsidRPr="008E4E22" w:rsidRDefault="00F62428" w:rsidP="001A5796">
      <w:pPr>
        <w:jc w:val="center"/>
        <w:rPr>
          <w:rFonts w:asciiTheme="minorHAnsi" w:eastAsia="DejaVu Sans" w:hAnsiTheme="minorHAnsi" w:cs="Tahoma"/>
          <w:b/>
          <w:bCs/>
          <w:color w:val="000080"/>
          <w:sz w:val="26"/>
          <w:szCs w:val="26"/>
          <w:lang w:eastAsia="pt-BR" w:bidi="pt-BR"/>
        </w:rPr>
      </w:pPr>
      <w:r w:rsidRPr="008E4E22">
        <w:rPr>
          <w:rFonts w:asciiTheme="minorHAnsi" w:eastAsia="DejaVu Sans" w:hAnsiTheme="minorHAnsi" w:cs="Tahoma"/>
          <w:b/>
          <w:bCs/>
          <w:color w:val="000080"/>
          <w:sz w:val="26"/>
          <w:szCs w:val="26"/>
          <w:lang w:eastAsia="pt-BR" w:bidi="pt-BR"/>
        </w:rPr>
        <w:t>6</w:t>
      </w:r>
      <w:r w:rsidR="001A5796" w:rsidRPr="008E4E22">
        <w:rPr>
          <w:rFonts w:asciiTheme="minorHAnsi" w:eastAsia="DejaVu Sans" w:hAnsiTheme="minorHAnsi" w:cs="Tahoma"/>
          <w:b/>
          <w:bCs/>
          <w:color w:val="000080"/>
          <w:sz w:val="26"/>
          <w:szCs w:val="26"/>
          <w:lang w:eastAsia="pt-BR" w:bidi="pt-BR"/>
        </w:rPr>
        <w:t xml:space="preserve"> dias</w:t>
      </w:r>
    </w:p>
    <w:p w:rsidR="0045465B" w:rsidRPr="00BC00D0" w:rsidRDefault="0045465B" w:rsidP="001A5796">
      <w:pPr>
        <w:jc w:val="center"/>
        <w:rPr>
          <w:rFonts w:ascii="Verdana" w:eastAsia="DejaVu Sans" w:hAnsi="Verdana" w:cs="Tahoma"/>
          <w:b/>
          <w:bCs/>
          <w:color w:val="000080"/>
          <w:sz w:val="22"/>
          <w:szCs w:val="22"/>
          <w:lang w:eastAsia="pt-BR" w:bidi="pt-BR"/>
        </w:rPr>
      </w:pPr>
    </w:p>
    <w:p w:rsidR="00102E99" w:rsidRPr="00C04B74" w:rsidRDefault="00247824" w:rsidP="00102E99">
      <w:pPr>
        <w:jc w:val="both"/>
        <w:rPr>
          <w:rFonts w:asciiTheme="minorHAnsi" w:hAnsiTheme="minorHAnsi"/>
          <w:sz w:val="22"/>
          <w:szCs w:val="22"/>
        </w:rPr>
      </w:pPr>
      <w:r>
        <w:rPr>
          <w:noProof/>
          <w:lang w:eastAsia="pt-BR"/>
        </w:rPr>
        <w:drawing>
          <wp:inline distT="0" distB="0" distL="0" distR="0">
            <wp:extent cx="5994402" cy="3173046"/>
            <wp:effectExtent l="0" t="0" r="6350" b="889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6001058" cy="3176569"/>
                    </a:xfrm>
                    <a:prstGeom prst="rect">
                      <a:avLst/>
                    </a:prstGeom>
                  </pic:spPr>
                </pic:pic>
              </a:graphicData>
            </a:graphic>
          </wp:inline>
        </w:drawing>
      </w:r>
    </w:p>
    <w:p w:rsidR="00102E99" w:rsidRDefault="00102E99" w:rsidP="00102E99">
      <w:pPr>
        <w:rPr>
          <w:rFonts w:asciiTheme="minorHAnsi" w:hAnsiTheme="minorHAnsi"/>
          <w:sz w:val="22"/>
          <w:szCs w:val="22"/>
        </w:rPr>
      </w:pPr>
    </w:p>
    <w:p w:rsidR="00770556" w:rsidRPr="00102E99" w:rsidRDefault="005936CB" w:rsidP="00C54B96">
      <w:pPr>
        <w:jc w:val="both"/>
        <w:rPr>
          <w:rFonts w:asciiTheme="minorHAnsi" w:eastAsia="DejaVu Sans" w:hAnsiTheme="minorHAnsi" w:cs="Tahoma"/>
          <w:b/>
          <w:bCs/>
          <w:sz w:val="22"/>
          <w:szCs w:val="22"/>
          <w:lang w:eastAsia="pt-BR" w:bidi="pt-BR"/>
        </w:rPr>
      </w:pPr>
      <w:r w:rsidRPr="00102E99">
        <w:rPr>
          <w:rFonts w:asciiTheme="minorHAnsi" w:eastAsia="DejaVu Sans" w:hAnsiTheme="minorHAnsi" w:cs="Tahoma"/>
          <w:b/>
          <w:bCs/>
          <w:sz w:val="22"/>
          <w:szCs w:val="22"/>
          <w:lang w:eastAsia="pt-BR" w:bidi="pt-BR"/>
        </w:rPr>
        <w:t xml:space="preserve">1º dia </w:t>
      </w:r>
      <w:r w:rsidR="00A27E32">
        <w:rPr>
          <w:rFonts w:asciiTheme="minorHAnsi" w:eastAsia="DejaVu Sans" w:hAnsiTheme="minorHAnsi" w:cs="Tahoma"/>
          <w:b/>
          <w:bCs/>
          <w:sz w:val="22"/>
          <w:szCs w:val="22"/>
          <w:lang w:eastAsia="pt-BR" w:bidi="pt-BR"/>
        </w:rPr>
        <w:t>-</w:t>
      </w:r>
      <w:r w:rsidRPr="00102E99">
        <w:rPr>
          <w:rFonts w:asciiTheme="minorHAnsi" w:eastAsia="DejaVu Sans" w:hAnsiTheme="minorHAnsi" w:cs="Tahoma"/>
          <w:b/>
          <w:bCs/>
          <w:sz w:val="22"/>
          <w:szCs w:val="22"/>
          <w:lang w:eastAsia="pt-BR" w:bidi="pt-BR"/>
        </w:rPr>
        <w:t xml:space="preserve"> </w:t>
      </w:r>
      <w:r w:rsidR="001A5796">
        <w:rPr>
          <w:rFonts w:asciiTheme="minorHAnsi" w:eastAsia="DejaVu Sans" w:hAnsiTheme="minorHAnsi" w:cs="Tahoma"/>
          <w:b/>
          <w:bCs/>
          <w:sz w:val="22"/>
          <w:szCs w:val="22"/>
          <w:lang w:eastAsia="pt-BR" w:bidi="pt-BR"/>
        </w:rPr>
        <w:t xml:space="preserve">Dusseldorf </w:t>
      </w:r>
    </w:p>
    <w:p w:rsidR="0034595B" w:rsidRPr="0034595B" w:rsidRDefault="001A5796" w:rsidP="0034595B">
      <w:pPr>
        <w:jc w:val="both"/>
        <w:rPr>
          <w:rFonts w:asciiTheme="minorHAnsi" w:eastAsia="DejaVu Sans" w:hAnsiTheme="minorHAnsi" w:cs="Tahoma"/>
          <w:sz w:val="22"/>
          <w:szCs w:val="22"/>
          <w:lang w:eastAsia="pt-BR" w:bidi="pt-BR"/>
        </w:rPr>
      </w:pPr>
      <w:r>
        <w:rPr>
          <w:rFonts w:asciiTheme="minorHAnsi" w:eastAsia="DejaVu Sans" w:hAnsiTheme="minorHAnsi" w:cs="Tahoma"/>
          <w:sz w:val="22"/>
          <w:szCs w:val="22"/>
          <w:lang w:eastAsia="pt-BR" w:bidi="pt-BR"/>
        </w:rPr>
        <w:t>Chegada a Dusseldorf</w:t>
      </w:r>
      <w:r w:rsidR="0034595B" w:rsidRPr="0034595B">
        <w:rPr>
          <w:rFonts w:asciiTheme="minorHAnsi" w:eastAsia="DejaVu Sans" w:hAnsiTheme="minorHAnsi" w:cs="Tahoma"/>
          <w:sz w:val="22"/>
          <w:szCs w:val="22"/>
          <w:lang w:eastAsia="pt-BR" w:bidi="pt-BR"/>
        </w:rPr>
        <w:t>. Recepção e traslado priv</w:t>
      </w:r>
      <w:r>
        <w:rPr>
          <w:rFonts w:asciiTheme="minorHAnsi" w:eastAsia="DejaVu Sans" w:hAnsiTheme="minorHAnsi" w:cs="Tahoma"/>
          <w:sz w:val="22"/>
          <w:szCs w:val="22"/>
          <w:lang w:eastAsia="pt-BR" w:bidi="pt-BR"/>
        </w:rPr>
        <w:t>ativo ao hotel. Hospedagem por 2</w:t>
      </w:r>
      <w:r w:rsidR="0034595B" w:rsidRPr="0034595B">
        <w:rPr>
          <w:rFonts w:asciiTheme="minorHAnsi" w:eastAsia="DejaVu Sans" w:hAnsiTheme="minorHAnsi" w:cs="Tahoma"/>
          <w:sz w:val="22"/>
          <w:szCs w:val="22"/>
          <w:lang w:eastAsia="pt-BR" w:bidi="pt-BR"/>
        </w:rPr>
        <w:t xml:space="preserve"> noites, com café da manhã. </w:t>
      </w:r>
    </w:p>
    <w:p w:rsidR="001A5796" w:rsidRPr="00102E99" w:rsidRDefault="005936CB" w:rsidP="00102E99">
      <w:pPr>
        <w:spacing w:before="240"/>
        <w:jc w:val="both"/>
        <w:rPr>
          <w:rFonts w:asciiTheme="minorHAnsi" w:eastAsia="DejaVu Sans" w:hAnsiTheme="minorHAnsi" w:cs="Tahoma"/>
          <w:b/>
          <w:bCs/>
          <w:sz w:val="22"/>
          <w:szCs w:val="22"/>
          <w:lang w:eastAsia="pt-BR" w:bidi="pt-BR"/>
        </w:rPr>
      </w:pPr>
      <w:r w:rsidRPr="00102E99">
        <w:rPr>
          <w:rFonts w:asciiTheme="minorHAnsi" w:eastAsia="DejaVu Sans" w:hAnsiTheme="minorHAnsi" w:cs="Tahoma"/>
          <w:b/>
          <w:bCs/>
          <w:sz w:val="22"/>
          <w:szCs w:val="22"/>
          <w:lang w:eastAsia="pt-BR" w:bidi="pt-BR"/>
        </w:rPr>
        <w:t xml:space="preserve">2º dia </w:t>
      </w:r>
      <w:r w:rsidR="005A1603">
        <w:rPr>
          <w:rFonts w:asciiTheme="minorHAnsi" w:eastAsia="DejaVu Sans" w:hAnsiTheme="minorHAnsi" w:cs="Tahoma"/>
          <w:b/>
          <w:bCs/>
          <w:sz w:val="22"/>
          <w:szCs w:val="22"/>
          <w:lang w:eastAsia="pt-BR" w:bidi="pt-BR"/>
        </w:rPr>
        <w:t>-</w:t>
      </w:r>
      <w:r w:rsidRPr="00102E99">
        <w:rPr>
          <w:rFonts w:asciiTheme="minorHAnsi" w:eastAsia="DejaVu Sans" w:hAnsiTheme="minorHAnsi" w:cs="Tahoma"/>
          <w:b/>
          <w:bCs/>
          <w:sz w:val="22"/>
          <w:szCs w:val="22"/>
          <w:lang w:eastAsia="pt-BR" w:bidi="pt-BR"/>
        </w:rPr>
        <w:t xml:space="preserve"> </w:t>
      </w:r>
      <w:r w:rsidR="001A5796">
        <w:rPr>
          <w:rFonts w:asciiTheme="minorHAnsi" w:eastAsia="DejaVu Sans" w:hAnsiTheme="minorHAnsi" w:cs="Tahoma"/>
          <w:b/>
          <w:bCs/>
          <w:sz w:val="22"/>
          <w:szCs w:val="22"/>
          <w:lang w:eastAsia="pt-BR" w:bidi="pt-BR"/>
        </w:rPr>
        <w:t xml:space="preserve">Dusseldorf </w:t>
      </w:r>
    </w:p>
    <w:p w:rsidR="00B146AF" w:rsidRDefault="0034595B" w:rsidP="00B146AF">
      <w:pPr>
        <w:jc w:val="both"/>
        <w:rPr>
          <w:lang w:val="pt-PT"/>
        </w:rPr>
      </w:pPr>
      <w:r w:rsidRPr="0034595B">
        <w:rPr>
          <w:rFonts w:asciiTheme="minorHAnsi" w:eastAsia="DejaVu Sans" w:hAnsiTheme="minorHAnsi" w:cs="Tahoma"/>
          <w:sz w:val="22"/>
          <w:szCs w:val="22"/>
          <w:lang w:eastAsia="pt-BR" w:bidi="pt-BR"/>
        </w:rPr>
        <w:t>Após o café d</w:t>
      </w:r>
      <w:r w:rsidR="001A5796">
        <w:rPr>
          <w:rFonts w:asciiTheme="minorHAnsi" w:eastAsia="DejaVu Sans" w:hAnsiTheme="minorHAnsi" w:cs="Tahoma"/>
          <w:sz w:val="22"/>
          <w:szCs w:val="22"/>
          <w:lang w:eastAsia="pt-BR" w:bidi="pt-BR"/>
        </w:rPr>
        <w:t>a manhã, passeio a pé pelo centro histórico</w:t>
      </w:r>
      <w:r w:rsidR="00F62428">
        <w:rPr>
          <w:rFonts w:asciiTheme="minorHAnsi" w:eastAsia="DejaVu Sans" w:hAnsiTheme="minorHAnsi" w:cs="Tahoma"/>
          <w:sz w:val="22"/>
          <w:szCs w:val="22"/>
          <w:lang w:eastAsia="pt-BR" w:bidi="pt-BR"/>
        </w:rPr>
        <w:t xml:space="preserve"> da cidade </w:t>
      </w:r>
      <w:r w:rsidR="005A1603">
        <w:rPr>
          <w:rFonts w:asciiTheme="minorHAnsi" w:eastAsia="DejaVu Sans" w:hAnsiTheme="minorHAnsi" w:cs="Tahoma"/>
          <w:sz w:val="22"/>
          <w:szCs w:val="22"/>
          <w:lang w:eastAsia="pt-BR" w:bidi="pt-BR"/>
        </w:rPr>
        <w:t>-</w:t>
      </w:r>
      <w:r w:rsidR="001A5796">
        <w:rPr>
          <w:rFonts w:asciiTheme="minorHAnsi" w:eastAsia="DejaVu Sans" w:hAnsiTheme="minorHAnsi" w:cs="Tahoma"/>
          <w:sz w:val="22"/>
          <w:szCs w:val="22"/>
          <w:lang w:eastAsia="pt-BR" w:bidi="pt-BR"/>
        </w:rPr>
        <w:t xml:space="preserve"> Altstadt</w:t>
      </w:r>
      <w:r w:rsidR="00F62428">
        <w:rPr>
          <w:rFonts w:asciiTheme="minorHAnsi" w:eastAsia="DejaVu Sans" w:hAnsiTheme="minorHAnsi" w:cs="Tahoma"/>
          <w:sz w:val="22"/>
          <w:szCs w:val="22"/>
          <w:lang w:eastAsia="pt-BR" w:bidi="pt-BR"/>
        </w:rPr>
        <w:t xml:space="preserve">, </w:t>
      </w:r>
      <w:r w:rsidR="001A5796">
        <w:rPr>
          <w:rFonts w:asciiTheme="minorHAnsi" w:eastAsia="DejaVu Sans" w:hAnsiTheme="minorHAnsi" w:cs="Tahoma"/>
          <w:sz w:val="22"/>
          <w:szCs w:val="22"/>
          <w:lang w:eastAsia="pt-BR" w:bidi="pt-BR"/>
        </w:rPr>
        <w:t xml:space="preserve"> repleto de atrações</w:t>
      </w:r>
      <w:r w:rsidR="00F62428">
        <w:rPr>
          <w:rFonts w:asciiTheme="minorHAnsi" w:eastAsia="DejaVu Sans" w:hAnsiTheme="minorHAnsi" w:cs="Tahoma"/>
          <w:sz w:val="22"/>
          <w:szCs w:val="22"/>
          <w:lang w:eastAsia="pt-BR" w:bidi="pt-BR"/>
        </w:rPr>
        <w:t xml:space="preserve"> de arte </w:t>
      </w:r>
      <w:r w:rsidR="00F62428" w:rsidRPr="00EE3711">
        <w:rPr>
          <w:rFonts w:asciiTheme="minorHAnsi" w:eastAsia="DejaVu Sans" w:hAnsiTheme="minorHAnsi" w:cs="Tahoma"/>
          <w:sz w:val="22"/>
          <w:szCs w:val="22"/>
          <w:lang w:eastAsia="pt-BR" w:bidi="pt-BR"/>
        </w:rPr>
        <w:t>e cultura</w:t>
      </w:r>
      <w:r w:rsidRPr="00EE3711">
        <w:rPr>
          <w:rFonts w:asciiTheme="minorHAnsi" w:eastAsia="DejaVu Sans" w:hAnsiTheme="minorHAnsi" w:cs="Tahoma"/>
          <w:sz w:val="22"/>
          <w:szCs w:val="22"/>
          <w:lang w:eastAsia="pt-BR" w:bidi="pt-BR"/>
        </w:rPr>
        <w:t>, acompanhado por guia especializado</w:t>
      </w:r>
      <w:r w:rsidR="00F62428" w:rsidRPr="00EE3711">
        <w:rPr>
          <w:rFonts w:asciiTheme="minorHAnsi" w:eastAsia="DejaVu Sans" w:hAnsiTheme="minorHAnsi" w:cs="Tahoma"/>
          <w:sz w:val="22"/>
          <w:szCs w:val="22"/>
          <w:lang w:eastAsia="pt-BR" w:bidi="pt-BR"/>
        </w:rPr>
        <w:t>.</w:t>
      </w:r>
      <w:r w:rsidR="00D81B83">
        <w:rPr>
          <w:rStyle w:val="WW8Num2z0"/>
          <w:rFonts w:asciiTheme="minorHAnsi" w:hAnsiTheme="minorHAnsi"/>
          <w:sz w:val="22"/>
          <w:szCs w:val="22"/>
          <w:lang w:val="pt-PT"/>
        </w:rPr>
        <w:t xml:space="preserve"> </w:t>
      </w:r>
      <w:r w:rsidR="00780DC9">
        <w:rPr>
          <w:rFonts w:asciiTheme="minorHAnsi" w:hAnsiTheme="minorHAnsi"/>
          <w:sz w:val="22"/>
          <w:szCs w:val="22"/>
        </w:rPr>
        <w:t xml:space="preserve">Em contraste com </w:t>
      </w:r>
      <w:r w:rsidR="00F706C8" w:rsidRPr="00EE3711">
        <w:rPr>
          <w:rFonts w:asciiTheme="minorHAnsi" w:hAnsiTheme="minorHAnsi"/>
          <w:sz w:val="22"/>
          <w:szCs w:val="22"/>
        </w:rPr>
        <w:t xml:space="preserve"> Altstadt, logo um </w:t>
      </w:r>
      <w:r w:rsidR="00EE3711" w:rsidRPr="00EE3711">
        <w:rPr>
          <w:rFonts w:asciiTheme="minorHAnsi" w:hAnsiTheme="minorHAnsi"/>
          <w:sz w:val="22"/>
          <w:szCs w:val="22"/>
        </w:rPr>
        <w:t>pouco abaixo no Reno</w:t>
      </w:r>
      <w:r w:rsidR="005A1603">
        <w:rPr>
          <w:rFonts w:asciiTheme="minorHAnsi" w:hAnsiTheme="minorHAnsi"/>
          <w:sz w:val="22"/>
          <w:szCs w:val="22"/>
        </w:rPr>
        <w:t>,</w:t>
      </w:r>
      <w:r w:rsidR="00D81B83">
        <w:rPr>
          <w:rFonts w:asciiTheme="minorHAnsi" w:hAnsiTheme="minorHAnsi"/>
          <w:sz w:val="22"/>
          <w:szCs w:val="22"/>
        </w:rPr>
        <w:t xml:space="preserve"> encontra-se</w:t>
      </w:r>
      <w:r w:rsidR="00F706C8" w:rsidRPr="00EE3711">
        <w:rPr>
          <w:rFonts w:asciiTheme="minorHAnsi" w:hAnsiTheme="minorHAnsi"/>
          <w:sz w:val="22"/>
          <w:szCs w:val="22"/>
        </w:rPr>
        <w:t xml:space="preserve"> o </w:t>
      </w:r>
      <w:r w:rsidR="00EE3711" w:rsidRPr="00EE3711">
        <w:rPr>
          <w:rFonts w:asciiTheme="minorHAnsi" w:hAnsiTheme="minorHAnsi"/>
          <w:sz w:val="22"/>
          <w:szCs w:val="22"/>
        </w:rPr>
        <w:t>MedienHafen, símbolo de modernidade com estilo. Considerado o mais interessante projeto de desenvolvimento urbano de Dusseldorf, exibe obras de famosos arquitetos.</w:t>
      </w:r>
      <w:r w:rsidR="00D81B83">
        <w:rPr>
          <w:rFonts w:asciiTheme="minorHAnsi" w:hAnsiTheme="minorHAnsi"/>
          <w:sz w:val="22"/>
          <w:szCs w:val="22"/>
        </w:rPr>
        <w:t xml:space="preserve"> </w:t>
      </w:r>
      <w:r w:rsidR="00EE3711" w:rsidRPr="00EE3711">
        <w:rPr>
          <w:rFonts w:asciiTheme="minorHAnsi" w:hAnsiTheme="minorHAnsi"/>
          <w:sz w:val="22"/>
          <w:szCs w:val="22"/>
        </w:rPr>
        <w:t>O local</w:t>
      </w:r>
      <w:r w:rsidR="00F706C8" w:rsidRPr="00EE3711">
        <w:rPr>
          <w:rFonts w:asciiTheme="minorHAnsi" w:hAnsiTheme="minorHAnsi"/>
          <w:sz w:val="22"/>
          <w:szCs w:val="22"/>
        </w:rPr>
        <w:t xml:space="preserve"> abriga p</w:t>
      </w:r>
      <w:r w:rsidR="00EE3711" w:rsidRPr="00EE3711">
        <w:rPr>
          <w:rFonts w:asciiTheme="minorHAnsi" w:hAnsiTheme="minorHAnsi"/>
          <w:sz w:val="22"/>
          <w:szCs w:val="22"/>
        </w:rPr>
        <w:t>rédios com arquitetura singular e possu</w:t>
      </w:r>
      <w:r w:rsidR="005A1603">
        <w:rPr>
          <w:rFonts w:asciiTheme="minorHAnsi" w:hAnsiTheme="minorHAnsi"/>
          <w:sz w:val="22"/>
          <w:szCs w:val="22"/>
        </w:rPr>
        <w:t>i</w:t>
      </w:r>
      <w:r w:rsidR="00EE3711" w:rsidRPr="00EE3711">
        <w:rPr>
          <w:rFonts w:asciiTheme="minorHAnsi" w:hAnsiTheme="minorHAnsi"/>
          <w:sz w:val="22"/>
          <w:szCs w:val="22"/>
        </w:rPr>
        <w:t xml:space="preserve"> diversos bares e restaurantes, frequentado por m</w:t>
      </w:r>
      <w:r w:rsidR="00F706C8" w:rsidRPr="00EE3711">
        <w:rPr>
          <w:rFonts w:asciiTheme="minorHAnsi" w:hAnsiTheme="minorHAnsi"/>
          <w:sz w:val="22"/>
          <w:szCs w:val="22"/>
        </w:rPr>
        <w:t>uita gente jovem e bonita</w:t>
      </w:r>
      <w:r w:rsidR="00EE3711" w:rsidRPr="00EE3711">
        <w:rPr>
          <w:rFonts w:asciiTheme="minorHAnsi" w:hAnsiTheme="minorHAnsi"/>
          <w:sz w:val="22"/>
          <w:szCs w:val="22"/>
        </w:rPr>
        <w:t>.</w:t>
      </w:r>
      <w:r w:rsidR="00F706C8" w:rsidRPr="00EE3711">
        <w:rPr>
          <w:rFonts w:asciiTheme="minorHAnsi" w:hAnsiTheme="minorHAnsi"/>
          <w:sz w:val="22"/>
          <w:szCs w:val="22"/>
        </w:rPr>
        <w:t xml:space="preserve"> </w:t>
      </w:r>
      <w:r w:rsidR="00F706C8" w:rsidRPr="00EE3711">
        <w:rPr>
          <w:rStyle w:val="hps"/>
          <w:rFonts w:asciiTheme="minorHAnsi" w:hAnsiTheme="minorHAnsi"/>
          <w:sz w:val="22"/>
          <w:szCs w:val="22"/>
          <w:lang w:val="pt-PT"/>
        </w:rPr>
        <w:t>A</w:t>
      </w:r>
      <w:r w:rsidR="00F706C8" w:rsidRPr="00EE3711">
        <w:rPr>
          <w:rFonts w:asciiTheme="minorHAnsi" w:hAnsiTheme="minorHAnsi"/>
          <w:sz w:val="22"/>
          <w:szCs w:val="22"/>
          <w:lang w:val="pt-PT"/>
        </w:rPr>
        <w:t xml:space="preserve"> </w:t>
      </w:r>
      <w:r w:rsidR="00F706C8" w:rsidRPr="00EE3711">
        <w:rPr>
          <w:rStyle w:val="hps"/>
          <w:rFonts w:asciiTheme="minorHAnsi" w:hAnsiTheme="minorHAnsi"/>
          <w:sz w:val="22"/>
          <w:szCs w:val="22"/>
          <w:lang w:val="pt-PT"/>
        </w:rPr>
        <w:t>vista</w:t>
      </w:r>
      <w:r w:rsidR="00F706C8" w:rsidRPr="00EE3711">
        <w:rPr>
          <w:rFonts w:asciiTheme="minorHAnsi" w:hAnsiTheme="minorHAnsi"/>
          <w:sz w:val="22"/>
          <w:szCs w:val="22"/>
          <w:lang w:val="pt-PT"/>
        </w:rPr>
        <w:t xml:space="preserve"> </w:t>
      </w:r>
      <w:r w:rsidR="00F706C8" w:rsidRPr="00EE3711">
        <w:rPr>
          <w:rStyle w:val="hps"/>
          <w:rFonts w:asciiTheme="minorHAnsi" w:hAnsiTheme="minorHAnsi"/>
          <w:sz w:val="22"/>
          <w:szCs w:val="22"/>
          <w:lang w:val="pt-PT"/>
        </w:rPr>
        <w:t>espetacular da cidade</w:t>
      </w:r>
      <w:r w:rsidR="00F706C8" w:rsidRPr="00EE3711">
        <w:rPr>
          <w:rFonts w:asciiTheme="minorHAnsi" w:hAnsiTheme="minorHAnsi"/>
          <w:sz w:val="22"/>
          <w:szCs w:val="22"/>
          <w:lang w:val="pt-PT"/>
        </w:rPr>
        <w:t xml:space="preserve"> </w:t>
      </w:r>
      <w:r w:rsidR="00EE3711" w:rsidRPr="00EE3711">
        <w:rPr>
          <w:rStyle w:val="hps"/>
          <w:rFonts w:asciiTheme="minorHAnsi" w:hAnsiTheme="minorHAnsi"/>
          <w:sz w:val="22"/>
          <w:szCs w:val="22"/>
          <w:lang w:val="pt-PT"/>
        </w:rPr>
        <w:t>pode ser observada através de um passeio de lancha ao longo do rio.</w:t>
      </w:r>
      <w:r w:rsidR="00F706C8">
        <w:rPr>
          <w:rStyle w:val="hps"/>
          <w:lang w:val="pt-PT"/>
        </w:rPr>
        <w:t xml:space="preserve"> </w:t>
      </w:r>
    </w:p>
    <w:p w:rsidR="00B146AF" w:rsidRDefault="00B146AF" w:rsidP="00B146AF">
      <w:pPr>
        <w:jc w:val="both"/>
        <w:rPr>
          <w:lang w:val="pt-PT"/>
        </w:rPr>
      </w:pPr>
    </w:p>
    <w:p w:rsidR="0006032E" w:rsidRPr="0006032E" w:rsidRDefault="005936CB" w:rsidP="0006032E">
      <w:pPr>
        <w:jc w:val="both"/>
        <w:rPr>
          <w:lang w:val="pt-PT"/>
        </w:rPr>
      </w:pPr>
      <w:r w:rsidRPr="00B146AF">
        <w:rPr>
          <w:rFonts w:asciiTheme="minorHAnsi" w:eastAsia="DejaVu Sans" w:hAnsiTheme="minorHAnsi" w:cs="Tahoma"/>
          <w:b/>
          <w:bCs/>
          <w:sz w:val="22"/>
          <w:szCs w:val="22"/>
          <w:lang w:eastAsia="pt-BR" w:bidi="pt-BR"/>
        </w:rPr>
        <w:t xml:space="preserve">3º dia </w:t>
      </w:r>
      <w:r w:rsidR="009B7E88" w:rsidRPr="00B146AF">
        <w:rPr>
          <w:rFonts w:asciiTheme="minorHAnsi" w:eastAsia="DejaVu Sans" w:hAnsiTheme="minorHAnsi" w:cs="Tahoma"/>
          <w:b/>
          <w:bCs/>
          <w:sz w:val="22"/>
          <w:szCs w:val="22"/>
          <w:lang w:eastAsia="pt-BR" w:bidi="pt-BR"/>
        </w:rPr>
        <w:t>-</w:t>
      </w:r>
      <w:r w:rsidRPr="00B146AF">
        <w:rPr>
          <w:rFonts w:asciiTheme="minorHAnsi" w:eastAsia="DejaVu Sans" w:hAnsiTheme="minorHAnsi" w:cs="Tahoma"/>
          <w:b/>
          <w:bCs/>
          <w:sz w:val="22"/>
          <w:szCs w:val="22"/>
          <w:lang w:eastAsia="pt-BR" w:bidi="pt-BR"/>
        </w:rPr>
        <w:t xml:space="preserve"> </w:t>
      </w:r>
      <w:r w:rsidR="00C40749" w:rsidRPr="00B146AF">
        <w:rPr>
          <w:rFonts w:asciiTheme="minorHAnsi" w:eastAsia="DejaVu Sans" w:hAnsiTheme="minorHAnsi" w:cs="Tahoma"/>
          <w:b/>
          <w:bCs/>
          <w:sz w:val="22"/>
          <w:szCs w:val="22"/>
          <w:lang w:eastAsia="pt-BR" w:bidi="pt-BR"/>
        </w:rPr>
        <w:t>Dusseldorf</w:t>
      </w:r>
      <w:r w:rsidR="009B7E88" w:rsidRPr="00B146AF">
        <w:rPr>
          <w:rFonts w:asciiTheme="minorHAnsi" w:eastAsia="DejaVu Sans" w:hAnsiTheme="minorHAnsi" w:cs="Tahoma"/>
          <w:b/>
          <w:bCs/>
          <w:sz w:val="22"/>
          <w:szCs w:val="22"/>
          <w:lang w:eastAsia="pt-BR" w:bidi="pt-BR"/>
        </w:rPr>
        <w:t xml:space="preserve"> </w:t>
      </w:r>
      <w:r w:rsidR="005844E0">
        <w:rPr>
          <w:rFonts w:asciiTheme="minorHAnsi" w:eastAsia="DejaVu Sans" w:hAnsiTheme="minorHAnsi" w:cs="Tahoma"/>
          <w:b/>
          <w:bCs/>
          <w:sz w:val="22"/>
          <w:szCs w:val="22"/>
          <w:lang w:eastAsia="pt-BR" w:bidi="pt-BR"/>
        </w:rPr>
        <w:t>- Col</w:t>
      </w:r>
      <w:r w:rsidR="005A1603">
        <w:rPr>
          <w:rFonts w:asciiTheme="minorHAnsi" w:eastAsia="DejaVu Sans" w:hAnsiTheme="minorHAnsi" w:cs="Tahoma"/>
          <w:b/>
          <w:bCs/>
          <w:sz w:val="22"/>
          <w:szCs w:val="22"/>
          <w:lang w:eastAsia="pt-BR" w:bidi="pt-BR"/>
        </w:rPr>
        <w:t>ônia</w:t>
      </w:r>
      <w:r w:rsidR="0006032E">
        <w:rPr>
          <w:lang w:val="pt-PT"/>
        </w:rPr>
        <w:br/>
      </w:r>
      <w:r w:rsidR="00B146AF" w:rsidRPr="00B146AF">
        <w:rPr>
          <w:rFonts w:asciiTheme="minorHAnsi" w:eastAsia="DejaVu Sans" w:hAnsiTheme="minorHAnsi" w:cs="Tahoma"/>
          <w:bCs/>
          <w:sz w:val="22"/>
          <w:szCs w:val="22"/>
          <w:lang w:eastAsia="pt-BR" w:bidi="pt-BR"/>
        </w:rPr>
        <w:t>Manhã de compras</w:t>
      </w:r>
      <w:r w:rsidR="00B146AF">
        <w:rPr>
          <w:rFonts w:asciiTheme="minorHAnsi" w:eastAsia="DejaVu Sans" w:hAnsiTheme="minorHAnsi" w:cs="Tahoma"/>
          <w:bCs/>
          <w:sz w:val="22"/>
          <w:szCs w:val="22"/>
          <w:lang w:eastAsia="pt-BR" w:bidi="pt-BR"/>
        </w:rPr>
        <w:t xml:space="preserve"> pela mais sofisticada rua de com</w:t>
      </w:r>
      <w:r w:rsidR="005A1603">
        <w:rPr>
          <w:rFonts w:asciiTheme="minorHAnsi" w:eastAsia="DejaVu Sans" w:hAnsiTheme="minorHAnsi" w:cs="Tahoma"/>
          <w:bCs/>
          <w:sz w:val="22"/>
          <w:szCs w:val="22"/>
          <w:lang w:eastAsia="pt-BR" w:bidi="pt-BR"/>
        </w:rPr>
        <w:t xml:space="preserve">ércio da cidade - </w:t>
      </w:r>
      <w:r w:rsidR="00B146AF">
        <w:rPr>
          <w:rFonts w:asciiTheme="minorHAnsi" w:eastAsia="DejaVu Sans" w:hAnsiTheme="minorHAnsi" w:cs="Tahoma"/>
          <w:bCs/>
          <w:sz w:val="22"/>
          <w:szCs w:val="22"/>
          <w:lang w:eastAsia="pt-BR" w:bidi="pt-BR"/>
        </w:rPr>
        <w:t xml:space="preserve">Konigsallee, acompanhada por um personal shopper. </w:t>
      </w:r>
      <w:r w:rsidR="0006032E">
        <w:rPr>
          <w:rFonts w:asciiTheme="minorHAnsi" w:eastAsia="DejaVu Sans" w:hAnsiTheme="minorHAnsi" w:cs="Tahoma"/>
          <w:bCs/>
          <w:sz w:val="22"/>
          <w:szCs w:val="22"/>
          <w:lang w:eastAsia="pt-BR" w:bidi="pt-BR"/>
        </w:rPr>
        <w:t>À</w:t>
      </w:r>
      <w:r w:rsidR="00B146AF">
        <w:rPr>
          <w:rFonts w:asciiTheme="minorHAnsi" w:eastAsia="DejaVu Sans" w:hAnsiTheme="minorHAnsi" w:cs="Tahoma"/>
          <w:bCs/>
          <w:sz w:val="22"/>
          <w:szCs w:val="22"/>
          <w:lang w:eastAsia="pt-BR" w:bidi="pt-BR"/>
        </w:rPr>
        <w:t xml:space="preserve"> tarde</w:t>
      </w:r>
      <w:r w:rsidR="0006032E">
        <w:rPr>
          <w:rFonts w:asciiTheme="minorHAnsi" w:eastAsia="DejaVu Sans" w:hAnsiTheme="minorHAnsi" w:cs="Tahoma"/>
          <w:bCs/>
          <w:sz w:val="22"/>
          <w:szCs w:val="22"/>
          <w:lang w:eastAsia="pt-BR" w:bidi="pt-BR"/>
        </w:rPr>
        <w:t>,</w:t>
      </w:r>
      <w:r w:rsidR="00B146AF">
        <w:rPr>
          <w:rFonts w:asciiTheme="minorHAnsi" w:eastAsia="DejaVu Sans" w:hAnsiTheme="minorHAnsi" w:cs="Tahoma"/>
          <w:bCs/>
          <w:sz w:val="22"/>
          <w:szCs w:val="22"/>
          <w:lang w:eastAsia="pt-BR" w:bidi="pt-BR"/>
        </w:rPr>
        <w:t xml:space="preserve"> viagem </w:t>
      </w:r>
      <w:r w:rsidR="0006032E">
        <w:rPr>
          <w:rFonts w:asciiTheme="minorHAnsi" w:eastAsia="DejaVu Sans" w:hAnsiTheme="minorHAnsi" w:cs="Tahoma"/>
          <w:bCs/>
          <w:sz w:val="22"/>
          <w:szCs w:val="22"/>
          <w:lang w:eastAsia="pt-BR" w:bidi="pt-BR"/>
        </w:rPr>
        <w:t>em carro privativo para Col</w:t>
      </w:r>
      <w:r w:rsidR="005A1603">
        <w:rPr>
          <w:rFonts w:asciiTheme="minorHAnsi" w:eastAsia="DejaVu Sans" w:hAnsiTheme="minorHAnsi" w:cs="Tahoma"/>
          <w:bCs/>
          <w:sz w:val="22"/>
          <w:szCs w:val="22"/>
          <w:lang w:eastAsia="pt-BR" w:bidi="pt-BR"/>
        </w:rPr>
        <w:t>ônia</w:t>
      </w:r>
      <w:r w:rsidR="0006032E">
        <w:rPr>
          <w:rFonts w:asciiTheme="minorHAnsi" w:eastAsia="DejaVu Sans" w:hAnsiTheme="minorHAnsi" w:cs="Tahoma"/>
          <w:bCs/>
          <w:sz w:val="22"/>
          <w:szCs w:val="22"/>
          <w:lang w:eastAsia="pt-BR" w:bidi="pt-BR"/>
        </w:rPr>
        <w:t>. Chegada e hospedagem por 3 noites, com café da manhã.</w:t>
      </w:r>
    </w:p>
    <w:p w:rsidR="00770556" w:rsidRPr="0006032E" w:rsidRDefault="005844E0" w:rsidP="0006032E">
      <w:pPr>
        <w:spacing w:before="240"/>
        <w:jc w:val="both"/>
        <w:rPr>
          <w:rFonts w:asciiTheme="minorHAnsi" w:eastAsia="DejaVu Sans" w:hAnsiTheme="minorHAnsi" w:cs="Tahoma"/>
          <w:bCs/>
          <w:sz w:val="22"/>
          <w:szCs w:val="22"/>
          <w:lang w:eastAsia="pt-BR" w:bidi="pt-BR"/>
        </w:rPr>
      </w:pPr>
      <w:r>
        <w:rPr>
          <w:rFonts w:asciiTheme="minorHAnsi" w:eastAsia="DejaVu Sans" w:hAnsiTheme="minorHAnsi" w:cs="Tahoma"/>
          <w:b/>
          <w:bCs/>
          <w:sz w:val="22"/>
          <w:szCs w:val="22"/>
          <w:lang w:eastAsia="pt-BR" w:bidi="pt-BR"/>
        </w:rPr>
        <w:t>4º dia - Col</w:t>
      </w:r>
      <w:r w:rsidR="005A1603">
        <w:rPr>
          <w:rFonts w:asciiTheme="minorHAnsi" w:eastAsia="DejaVu Sans" w:hAnsiTheme="minorHAnsi" w:cs="Tahoma"/>
          <w:b/>
          <w:bCs/>
          <w:sz w:val="22"/>
          <w:szCs w:val="22"/>
          <w:lang w:eastAsia="pt-BR" w:bidi="pt-BR"/>
        </w:rPr>
        <w:t>ônia</w:t>
      </w:r>
    </w:p>
    <w:p w:rsidR="00264AB0" w:rsidRDefault="005844E0" w:rsidP="00264AB0">
      <w:pPr>
        <w:jc w:val="both"/>
        <w:rPr>
          <w:rFonts w:asciiTheme="minorHAnsi" w:hAnsiTheme="minorHAnsi"/>
          <w:sz w:val="22"/>
          <w:szCs w:val="22"/>
        </w:rPr>
      </w:pPr>
      <w:r>
        <w:rPr>
          <w:rFonts w:asciiTheme="minorHAnsi" w:eastAsia="Times New Roman" w:hAnsiTheme="minorHAnsi"/>
          <w:bCs/>
          <w:sz w:val="22"/>
          <w:szCs w:val="22"/>
          <w:lang w:val="pt-PT" w:bidi="pt-BR"/>
        </w:rPr>
        <w:t>Visita exclusiva a Catedral de Cologne, que levou mais de 600 anos para ser construída.</w:t>
      </w:r>
      <w:r w:rsidRPr="005844E0">
        <w:t xml:space="preserve"> </w:t>
      </w:r>
      <w:r w:rsidRPr="005844E0">
        <w:rPr>
          <w:rFonts w:asciiTheme="minorHAnsi" w:hAnsiTheme="minorHAnsi"/>
          <w:sz w:val="22"/>
          <w:szCs w:val="22"/>
        </w:rPr>
        <w:t xml:space="preserve">Seus afrescos, a maioria, são do século 14 e seus mais de 10 mil metros </w:t>
      </w:r>
      <w:r>
        <w:rPr>
          <w:rFonts w:asciiTheme="minorHAnsi" w:hAnsiTheme="minorHAnsi"/>
          <w:sz w:val="22"/>
          <w:szCs w:val="22"/>
        </w:rPr>
        <w:t xml:space="preserve">quadrados de coloridos vitrais </w:t>
      </w:r>
      <w:r w:rsidRPr="005844E0">
        <w:rPr>
          <w:rFonts w:asciiTheme="minorHAnsi" w:hAnsiTheme="minorHAnsi"/>
          <w:sz w:val="22"/>
          <w:szCs w:val="22"/>
        </w:rPr>
        <w:t>dão um show de cores e luzes toda vez que o sol as reflete.</w:t>
      </w:r>
      <w:r>
        <w:rPr>
          <w:rFonts w:asciiTheme="minorHAnsi" w:eastAsia="Times New Roman" w:hAnsiTheme="minorHAnsi"/>
          <w:bCs/>
          <w:sz w:val="22"/>
          <w:szCs w:val="22"/>
          <w:lang w:bidi="pt-BR"/>
        </w:rPr>
        <w:t xml:space="preserve"> Sua construção</w:t>
      </w:r>
      <w:r w:rsidRPr="005844E0">
        <w:rPr>
          <w:rFonts w:asciiTheme="minorHAnsi" w:hAnsiTheme="minorHAnsi"/>
          <w:sz w:val="22"/>
          <w:szCs w:val="22"/>
        </w:rPr>
        <w:t xml:space="preserve"> é considerada uma das mai</w:t>
      </w:r>
      <w:r>
        <w:rPr>
          <w:rFonts w:asciiTheme="minorHAnsi" w:hAnsiTheme="minorHAnsi"/>
          <w:sz w:val="22"/>
          <w:szCs w:val="22"/>
        </w:rPr>
        <w:t xml:space="preserve">s incríveis e impressionantes </w:t>
      </w:r>
      <w:r w:rsidR="002031B0">
        <w:rPr>
          <w:rFonts w:asciiTheme="minorHAnsi" w:hAnsiTheme="minorHAnsi"/>
          <w:sz w:val="22"/>
          <w:szCs w:val="22"/>
        </w:rPr>
        <w:t xml:space="preserve">da </w:t>
      </w:r>
      <w:r w:rsidRPr="005844E0">
        <w:rPr>
          <w:rFonts w:asciiTheme="minorHAnsi" w:hAnsiTheme="minorHAnsi"/>
          <w:sz w:val="22"/>
          <w:szCs w:val="22"/>
        </w:rPr>
        <w:t>Europa. É o prédio sacro mais famoso da Alemanha. Com seus 157 metros de altura, suas torres podem ser vistas num raio de vários quilômetros. Seu interior possui uma área de 6900 metros quadrados dividida em cinco naves e sete capelas.</w:t>
      </w:r>
      <w:r w:rsidR="009E6742">
        <w:rPr>
          <w:rFonts w:asciiTheme="minorHAnsi" w:hAnsiTheme="minorHAnsi"/>
          <w:sz w:val="22"/>
          <w:szCs w:val="22"/>
        </w:rPr>
        <w:t xml:space="preserve"> Almoço a beira do Rio Reno. A tarde uma imersão ao mundo dos perfumes, onde você poderá sua própria frag</w:t>
      </w:r>
      <w:r w:rsidR="005A1603">
        <w:rPr>
          <w:rFonts w:asciiTheme="minorHAnsi" w:hAnsiTheme="minorHAnsi"/>
          <w:sz w:val="22"/>
          <w:szCs w:val="22"/>
        </w:rPr>
        <w:t>â</w:t>
      </w:r>
      <w:r w:rsidR="009E6742">
        <w:rPr>
          <w:rFonts w:asciiTheme="minorHAnsi" w:hAnsiTheme="minorHAnsi"/>
          <w:sz w:val="22"/>
          <w:szCs w:val="22"/>
        </w:rPr>
        <w:t xml:space="preserve">ncia </w:t>
      </w:r>
      <w:r w:rsidR="005A1603">
        <w:rPr>
          <w:rFonts w:asciiTheme="minorHAnsi" w:hAnsiTheme="minorHAnsi"/>
          <w:sz w:val="22"/>
          <w:szCs w:val="22"/>
        </w:rPr>
        <w:t>-</w:t>
      </w:r>
      <w:r w:rsidR="009E6742">
        <w:rPr>
          <w:rFonts w:asciiTheme="minorHAnsi" w:hAnsiTheme="minorHAnsi"/>
          <w:sz w:val="22"/>
          <w:szCs w:val="22"/>
        </w:rPr>
        <w:t xml:space="preserve"> Eau de Cologne, na legendária perfumaria Eau de Cologne 4711.</w:t>
      </w:r>
    </w:p>
    <w:p w:rsidR="00264AB0" w:rsidRDefault="003D4352" w:rsidP="00264AB0">
      <w:pPr>
        <w:jc w:val="both"/>
        <w:rPr>
          <w:rFonts w:asciiTheme="minorHAnsi" w:eastAsia="Times New Roman" w:hAnsiTheme="minorHAnsi"/>
          <w:b/>
          <w:sz w:val="22"/>
          <w:szCs w:val="22"/>
          <w:lang w:val="pt-PT"/>
        </w:rPr>
      </w:pPr>
      <w:r>
        <w:rPr>
          <w:rFonts w:asciiTheme="minorHAnsi" w:eastAsia="DejaVu Sans" w:hAnsiTheme="minorHAnsi" w:cs="Tahoma"/>
          <w:b/>
          <w:bCs/>
          <w:sz w:val="22"/>
          <w:szCs w:val="22"/>
          <w:lang w:eastAsia="pt-BR" w:bidi="pt-BR"/>
        </w:rPr>
        <w:lastRenderedPageBreak/>
        <w:t>5</w:t>
      </w:r>
      <w:r w:rsidRPr="00102E99">
        <w:rPr>
          <w:rFonts w:asciiTheme="minorHAnsi" w:eastAsia="DejaVu Sans" w:hAnsiTheme="minorHAnsi" w:cs="Tahoma"/>
          <w:b/>
          <w:bCs/>
          <w:sz w:val="22"/>
          <w:szCs w:val="22"/>
          <w:lang w:eastAsia="pt-BR" w:bidi="pt-BR"/>
        </w:rPr>
        <w:t xml:space="preserve">º dia </w:t>
      </w:r>
      <w:r w:rsidR="006E3AC8">
        <w:rPr>
          <w:rFonts w:asciiTheme="minorHAnsi" w:eastAsia="DejaVu Sans" w:hAnsiTheme="minorHAnsi" w:cs="Tahoma"/>
          <w:b/>
          <w:bCs/>
          <w:sz w:val="22"/>
          <w:szCs w:val="22"/>
          <w:lang w:eastAsia="pt-BR" w:bidi="pt-BR"/>
        </w:rPr>
        <w:t>-</w:t>
      </w:r>
      <w:r w:rsidRPr="00102E99">
        <w:rPr>
          <w:rFonts w:asciiTheme="minorHAnsi" w:eastAsia="DejaVu Sans" w:hAnsiTheme="minorHAnsi" w:cs="Tahoma"/>
          <w:b/>
          <w:bCs/>
          <w:sz w:val="22"/>
          <w:szCs w:val="22"/>
          <w:lang w:eastAsia="pt-BR" w:bidi="pt-BR"/>
        </w:rPr>
        <w:t xml:space="preserve"> </w:t>
      </w:r>
      <w:r w:rsidR="009E6742">
        <w:rPr>
          <w:rFonts w:asciiTheme="minorHAnsi" w:eastAsia="Times New Roman" w:hAnsiTheme="minorHAnsi"/>
          <w:b/>
          <w:sz w:val="22"/>
          <w:szCs w:val="22"/>
          <w:lang w:val="pt-PT"/>
        </w:rPr>
        <w:t>Col</w:t>
      </w:r>
      <w:r w:rsidR="006E3AC8">
        <w:rPr>
          <w:rFonts w:asciiTheme="minorHAnsi" w:eastAsia="Times New Roman" w:hAnsiTheme="minorHAnsi"/>
          <w:b/>
          <w:sz w:val="22"/>
          <w:szCs w:val="22"/>
          <w:lang w:val="pt-PT"/>
        </w:rPr>
        <w:t>ônia</w:t>
      </w:r>
    </w:p>
    <w:p w:rsidR="00264AB0" w:rsidRDefault="00264AB0" w:rsidP="00264AB0">
      <w:pPr>
        <w:jc w:val="both"/>
        <w:rPr>
          <w:rFonts w:asciiTheme="minorHAnsi" w:eastAsia="Times New Roman" w:hAnsiTheme="minorHAnsi"/>
          <w:sz w:val="22"/>
          <w:szCs w:val="22"/>
          <w:lang w:val="pt-PT"/>
        </w:rPr>
      </w:pPr>
      <w:r w:rsidRPr="00264AB0">
        <w:rPr>
          <w:rFonts w:asciiTheme="minorHAnsi" w:eastAsia="Times New Roman" w:hAnsiTheme="minorHAnsi"/>
          <w:sz w:val="22"/>
          <w:szCs w:val="22"/>
          <w:lang w:val="pt-PT"/>
        </w:rPr>
        <w:t>Pela manhã</w:t>
      </w:r>
      <w:r>
        <w:rPr>
          <w:rFonts w:asciiTheme="minorHAnsi" w:eastAsia="Times New Roman" w:hAnsiTheme="minorHAnsi"/>
          <w:sz w:val="22"/>
          <w:szCs w:val="22"/>
          <w:lang w:val="pt-PT"/>
        </w:rPr>
        <w:t>, tra</w:t>
      </w:r>
      <w:r w:rsidR="006E3AC8">
        <w:rPr>
          <w:rFonts w:asciiTheme="minorHAnsi" w:eastAsia="Times New Roman" w:hAnsiTheme="minorHAnsi"/>
          <w:sz w:val="22"/>
          <w:szCs w:val="22"/>
          <w:lang w:val="pt-PT"/>
        </w:rPr>
        <w:t>slado</w:t>
      </w:r>
      <w:r>
        <w:rPr>
          <w:rFonts w:asciiTheme="minorHAnsi" w:eastAsia="Times New Roman" w:hAnsiTheme="minorHAnsi"/>
          <w:sz w:val="22"/>
          <w:szCs w:val="22"/>
          <w:lang w:val="pt-PT"/>
        </w:rPr>
        <w:t xml:space="preserve"> privativo </w:t>
      </w:r>
      <w:r w:rsidR="001B13ED">
        <w:rPr>
          <w:rFonts w:asciiTheme="minorHAnsi" w:eastAsia="Times New Roman" w:hAnsiTheme="minorHAnsi"/>
          <w:sz w:val="22"/>
          <w:szCs w:val="22"/>
          <w:lang w:val="pt-PT"/>
        </w:rPr>
        <w:t>ao aeroporto de Maastrich, e embarque em helic</w:t>
      </w:r>
      <w:r w:rsidR="006E3AC8">
        <w:rPr>
          <w:rFonts w:asciiTheme="minorHAnsi" w:eastAsia="Times New Roman" w:hAnsiTheme="minorHAnsi"/>
          <w:sz w:val="22"/>
          <w:szCs w:val="22"/>
          <w:lang w:val="pt-PT"/>
        </w:rPr>
        <w:t>ó</w:t>
      </w:r>
      <w:r w:rsidR="001B13ED">
        <w:rPr>
          <w:rFonts w:asciiTheme="minorHAnsi" w:eastAsia="Times New Roman" w:hAnsiTheme="minorHAnsi"/>
          <w:sz w:val="22"/>
          <w:szCs w:val="22"/>
          <w:lang w:val="pt-PT"/>
        </w:rPr>
        <w:t>ptero para um lindo passeio pela regi</w:t>
      </w:r>
      <w:r w:rsidR="00EE2289">
        <w:rPr>
          <w:rFonts w:asciiTheme="minorHAnsi" w:eastAsia="Times New Roman" w:hAnsiTheme="minorHAnsi"/>
          <w:sz w:val="22"/>
          <w:szCs w:val="22"/>
          <w:lang w:val="pt-PT"/>
        </w:rPr>
        <w:t xml:space="preserve">ão </w:t>
      </w:r>
      <w:r w:rsidR="001B13ED">
        <w:rPr>
          <w:rFonts w:asciiTheme="minorHAnsi" w:eastAsia="Times New Roman" w:hAnsiTheme="minorHAnsi"/>
          <w:sz w:val="22"/>
          <w:szCs w:val="22"/>
          <w:lang w:val="pt-PT"/>
        </w:rPr>
        <w:t>de Limburg.</w:t>
      </w:r>
      <w:r w:rsidR="00EE2289">
        <w:rPr>
          <w:rFonts w:asciiTheme="minorHAnsi" w:eastAsia="Times New Roman" w:hAnsiTheme="minorHAnsi"/>
          <w:sz w:val="22"/>
          <w:szCs w:val="22"/>
          <w:lang w:val="pt-PT"/>
        </w:rPr>
        <w:t xml:space="preserve"> Essa região possui belos parques verdejantes, vilarejos encantadores, castelos e vinícolas da mais alta qualidade. Almoço em um castelo ou vinicola. </w:t>
      </w:r>
    </w:p>
    <w:p w:rsidR="00541700" w:rsidRDefault="00541700" w:rsidP="00264AB0">
      <w:pPr>
        <w:jc w:val="both"/>
        <w:rPr>
          <w:rFonts w:asciiTheme="minorHAnsi" w:eastAsia="Times New Roman" w:hAnsiTheme="minorHAnsi"/>
          <w:sz w:val="22"/>
          <w:szCs w:val="22"/>
          <w:lang w:val="pt-PT"/>
        </w:rPr>
      </w:pPr>
    </w:p>
    <w:p w:rsidR="00541700" w:rsidRPr="00D15256" w:rsidRDefault="00D15256" w:rsidP="00264AB0">
      <w:pPr>
        <w:jc w:val="both"/>
        <w:rPr>
          <w:rFonts w:asciiTheme="minorHAnsi" w:eastAsia="Times New Roman" w:hAnsiTheme="minorHAnsi"/>
          <w:b/>
          <w:sz w:val="22"/>
          <w:szCs w:val="22"/>
          <w:lang w:val="pt-PT"/>
        </w:rPr>
      </w:pPr>
      <w:r>
        <w:rPr>
          <w:rFonts w:asciiTheme="minorHAnsi" w:eastAsia="DejaVu Sans" w:hAnsiTheme="minorHAnsi" w:cs="Tahoma"/>
          <w:b/>
          <w:bCs/>
          <w:sz w:val="22"/>
          <w:szCs w:val="22"/>
          <w:lang w:eastAsia="pt-BR" w:bidi="pt-BR"/>
        </w:rPr>
        <w:t>6</w:t>
      </w:r>
      <w:r w:rsidRPr="00102E99">
        <w:rPr>
          <w:rFonts w:asciiTheme="minorHAnsi" w:eastAsia="DejaVu Sans" w:hAnsiTheme="minorHAnsi" w:cs="Tahoma"/>
          <w:b/>
          <w:bCs/>
          <w:sz w:val="22"/>
          <w:szCs w:val="22"/>
          <w:lang w:eastAsia="pt-BR" w:bidi="pt-BR"/>
        </w:rPr>
        <w:t xml:space="preserve">º dia </w:t>
      </w:r>
      <w:r w:rsidR="006E3AC8">
        <w:rPr>
          <w:rFonts w:asciiTheme="minorHAnsi" w:eastAsia="DejaVu Sans" w:hAnsiTheme="minorHAnsi" w:cs="Tahoma"/>
          <w:b/>
          <w:bCs/>
          <w:sz w:val="22"/>
          <w:szCs w:val="22"/>
          <w:lang w:eastAsia="pt-BR" w:bidi="pt-BR"/>
        </w:rPr>
        <w:t>-</w:t>
      </w:r>
      <w:r w:rsidRPr="00102E99">
        <w:rPr>
          <w:rFonts w:asciiTheme="minorHAnsi" w:eastAsia="DejaVu Sans" w:hAnsiTheme="minorHAnsi" w:cs="Tahoma"/>
          <w:b/>
          <w:bCs/>
          <w:sz w:val="22"/>
          <w:szCs w:val="22"/>
          <w:lang w:eastAsia="pt-BR" w:bidi="pt-BR"/>
        </w:rPr>
        <w:t xml:space="preserve"> </w:t>
      </w:r>
      <w:r>
        <w:rPr>
          <w:rFonts w:asciiTheme="minorHAnsi" w:eastAsia="Times New Roman" w:hAnsiTheme="minorHAnsi"/>
          <w:b/>
          <w:sz w:val="22"/>
          <w:szCs w:val="22"/>
          <w:lang w:val="pt-PT"/>
        </w:rPr>
        <w:t>Col</w:t>
      </w:r>
      <w:r w:rsidR="006E3AC8">
        <w:rPr>
          <w:rFonts w:asciiTheme="minorHAnsi" w:eastAsia="Times New Roman" w:hAnsiTheme="minorHAnsi"/>
          <w:b/>
          <w:sz w:val="22"/>
          <w:szCs w:val="22"/>
          <w:lang w:val="pt-PT"/>
        </w:rPr>
        <w:t>ônia</w:t>
      </w:r>
    </w:p>
    <w:p w:rsidR="00970F10" w:rsidRPr="00970F10" w:rsidRDefault="00970F10" w:rsidP="00970F10">
      <w:pPr>
        <w:jc w:val="both"/>
        <w:rPr>
          <w:rFonts w:asciiTheme="minorHAnsi" w:eastAsia="Times New Roman" w:hAnsiTheme="minorHAnsi"/>
          <w:bCs/>
          <w:sz w:val="22"/>
          <w:szCs w:val="22"/>
          <w:lang w:val="pt-PT" w:bidi="pt-BR"/>
        </w:rPr>
      </w:pPr>
      <w:r w:rsidRPr="00970F10">
        <w:rPr>
          <w:rFonts w:asciiTheme="minorHAnsi" w:eastAsia="Times New Roman" w:hAnsiTheme="minorHAnsi"/>
          <w:bCs/>
          <w:sz w:val="22"/>
          <w:szCs w:val="22"/>
          <w:lang w:val="pt-PT" w:bidi="pt-BR"/>
        </w:rPr>
        <w:t>Em horário a ser determinado, traslado em carro privativo ao aeroporto.</w:t>
      </w:r>
    </w:p>
    <w:p w:rsidR="008C028B" w:rsidRPr="00C565B7" w:rsidRDefault="003D4352" w:rsidP="008C028B">
      <w:pPr>
        <w:jc w:val="both"/>
        <w:rPr>
          <w:rFonts w:asciiTheme="minorHAnsi" w:hAnsiTheme="minorHAnsi" w:cs="Tahoma"/>
          <w:b/>
          <w:bCs/>
          <w:sz w:val="22"/>
          <w:szCs w:val="22"/>
        </w:rPr>
      </w:pPr>
      <w:r w:rsidRPr="003D4352">
        <w:rPr>
          <w:rFonts w:asciiTheme="minorHAnsi" w:eastAsia="Times New Roman" w:hAnsiTheme="minorHAnsi"/>
          <w:sz w:val="22"/>
          <w:szCs w:val="22"/>
          <w:lang w:val="pt-PT"/>
        </w:rPr>
        <w:br/>
      </w:r>
      <w:r w:rsidR="00797AC6">
        <w:rPr>
          <w:rFonts w:asciiTheme="minorHAnsi" w:eastAsia="DejaVu Sans" w:hAnsiTheme="minorHAnsi" w:cs="Tahoma"/>
          <w:b/>
          <w:bCs/>
          <w:sz w:val="22"/>
          <w:szCs w:val="22"/>
          <w:lang w:eastAsia="pt-BR" w:bidi="pt-BR"/>
        </w:rPr>
        <w:t xml:space="preserve"> </w:t>
      </w:r>
      <w:r w:rsidR="008C028B">
        <w:rPr>
          <w:rFonts w:asciiTheme="minorHAnsi" w:eastAsia="Andale Sans UI" w:hAnsiTheme="minorHAnsi" w:cs="Arial"/>
          <w:b/>
          <w:color w:val="F2F2F2" w:themeColor="background1" w:themeShade="F2"/>
          <w:sz w:val="22"/>
          <w:szCs w:val="22"/>
        </w:rPr>
        <w:t xml:space="preserve"> </w:t>
      </w:r>
    </w:p>
    <w:tbl>
      <w:tblPr>
        <w:tblW w:w="0" w:type="auto"/>
        <w:tblInd w:w="15" w:type="dxa"/>
        <w:tblBorders>
          <w:top w:val="single" w:sz="2" w:space="0" w:color="FFFFFF" w:themeColor="background1"/>
          <w:left w:val="single" w:sz="2" w:space="0" w:color="FFFFFF" w:themeColor="background1"/>
          <w:bottom w:val="single" w:sz="2" w:space="0" w:color="000000"/>
          <w:right w:val="single" w:sz="2" w:space="0" w:color="FFFFFF" w:themeColor="background1"/>
          <w:insideH w:val="single" w:sz="2" w:space="0" w:color="000000"/>
          <w:insideV w:val="single" w:sz="2" w:space="0" w:color="FFFFFF" w:themeColor="background1"/>
        </w:tblBorders>
        <w:tblLayout w:type="fixed"/>
        <w:tblCellMar>
          <w:top w:w="15" w:type="dxa"/>
          <w:left w:w="15" w:type="dxa"/>
          <w:bottom w:w="15" w:type="dxa"/>
          <w:right w:w="15" w:type="dxa"/>
        </w:tblCellMar>
        <w:tblLook w:val="0000"/>
      </w:tblPr>
      <w:tblGrid>
        <w:gridCol w:w="1560"/>
        <w:gridCol w:w="3118"/>
        <w:gridCol w:w="1536"/>
        <w:gridCol w:w="2433"/>
        <w:gridCol w:w="992"/>
      </w:tblGrid>
      <w:tr w:rsidR="008C028B" w:rsidRPr="00C565B7" w:rsidTr="005C415D">
        <w:tc>
          <w:tcPr>
            <w:tcW w:w="1560" w:type="dxa"/>
            <w:tcBorders>
              <w:top w:val="single" w:sz="2" w:space="0" w:color="FFFFFF" w:themeColor="background1"/>
              <w:bottom w:val="single" w:sz="2" w:space="0" w:color="FFFFFF" w:themeColor="background1"/>
            </w:tcBorders>
            <w:shd w:val="clear" w:color="auto" w:fill="365F91" w:themeFill="accent1" w:themeFillShade="BF"/>
            <w:vAlign w:val="center"/>
          </w:tcPr>
          <w:p w:rsidR="008C028B" w:rsidRPr="00C565B7" w:rsidRDefault="008C028B" w:rsidP="00346F16">
            <w:pPr>
              <w:snapToGrid w:val="0"/>
              <w:jc w:val="center"/>
              <w:rPr>
                <w:rFonts w:asciiTheme="minorHAnsi" w:hAnsiTheme="minorHAnsi" w:cs="Tahoma"/>
                <w:b/>
                <w:color w:val="FFFFFF"/>
                <w:sz w:val="22"/>
                <w:szCs w:val="22"/>
              </w:rPr>
            </w:pPr>
            <w:r w:rsidRPr="00C565B7">
              <w:rPr>
                <w:rFonts w:asciiTheme="minorHAnsi" w:hAnsiTheme="minorHAnsi" w:cs="Tahoma"/>
                <w:b/>
                <w:color w:val="FFFFFF"/>
                <w:sz w:val="22"/>
                <w:szCs w:val="22"/>
              </w:rPr>
              <w:t>CIDADE</w:t>
            </w:r>
          </w:p>
        </w:tc>
        <w:tc>
          <w:tcPr>
            <w:tcW w:w="3118" w:type="dxa"/>
            <w:tcBorders>
              <w:top w:val="single" w:sz="2" w:space="0" w:color="FFFFFF" w:themeColor="background1"/>
              <w:bottom w:val="single" w:sz="2" w:space="0" w:color="FFFFFF" w:themeColor="background1"/>
            </w:tcBorders>
            <w:shd w:val="clear" w:color="auto" w:fill="365F91" w:themeFill="accent1" w:themeFillShade="BF"/>
            <w:vAlign w:val="center"/>
          </w:tcPr>
          <w:p w:rsidR="008C028B" w:rsidRPr="00C565B7" w:rsidRDefault="008C028B" w:rsidP="00346F16">
            <w:pPr>
              <w:snapToGrid w:val="0"/>
              <w:jc w:val="center"/>
              <w:rPr>
                <w:rFonts w:asciiTheme="minorHAnsi" w:hAnsiTheme="minorHAnsi" w:cs="Tahoma"/>
                <w:b/>
                <w:color w:val="FFFFFF"/>
                <w:sz w:val="22"/>
                <w:szCs w:val="22"/>
              </w:rPr>
            </w:pPr>
            <w:r w:rsidRPr="00C565B7">
              <w:rPr>
                <w:rFonts w:asciiTheme="minorHAnsi" w:hAnsiTheme="minorHAnsi" w:cs="Tahoma"/>
                <w:b/>
                <w:color w:val="FFFFFF"/>
                <w:sz w:val="22"/>
                <w:szCs w:val="22"/>
              </w:rPr>
              <w:t>HOTEL</w:t>
            </w:r>
          </w:p>
        </w:tc>
        <w:tc>
          <w:tcPr>
            <w:tcW w:w="1536" w:type="dxa"/>
            <w:tcBorders>
              <w:top w:val="single" w:sz="2" w:space="0" w:color="FFFFFF" w:themeColor="background1"/>
              <w:bottom w:val="single" w:sz="2" w:space="0" w:color="FFFFFF" w:themeColor="background1"/>
            </w:tcBorders>
            <w:shd w:val="clear" w:color="auto" w:fill="365F91" w:themeFill="accent1" w:themeFillShade="BF"/>
            <w:vAlign w:val="center"/>
          </w:tcPr>
          <w:p w:rsidR="008C028B" w:rsidRPr="00C565B7" w:rsidRDefault="008C028B" w:rsidP="00346F16">
            <w:pPr>
              <w:snapToGrid w:val="0"/>
              <w:jc w:val="center"/>
              <w:rPr>
                <w:rFonts w:asciiTheme="minorHAnsi" w:hAnsiTheme="minorHAnsi" w:cs="Arial"/>
                <w:b/>
                <w:color w:val="FFFFFF"/>
                <w:sz w:val="22"/>
                <w:szCs w:val="22"/>
              </w:rPr>
            </w:pPr>
            <w:r w:rsidRPr="00C565B7">
              <w:rPr>
                <w:rFonts w:asciiTheme="minorHAnsi" w:hAnsiTheme="minorHAnsi" w:cs="Tahoma"/>
                <w:b/>
                <w:color w:val="FFFFFF"/>
                <w:sz w:val="22"/>
                <w:szCs w:val="22"/>
              </w:rPr>
              <w:t>CATEGORIA</w:t>
            </w:r>
          </w:p>
        </w:tc>
        <w:tc>
          <w:tcPr>
            <w:tcW w:w="2433" w:type="dxa"/>
            <w:tcBorders>
              <w:top w:val="single" w:sz="2" w:space="0" w:color="FFFFFF" w:themeColor="background1"/>
              <w:bottom w:val="single" w:sz="2" w:space="0" w:color="FFFFFF" w:themeColor="background1"/>
            </w:tcBorders>
            <w:shd w:val="clear" w:color="auto" w:fill="365F91" w:themeFill="accent1" w:themeFillShade="BF"/>
            <w:vAlign w:val="center"/>
          </w:tcPr>
          <w:p w:rsidR="008C028B" w:rsidRPr="00C565B7" w:rsidRDefault="008C028B" w:rsidP="00346F16">
            <w:pPr>
              <w:snapToGrid w:val="0"/>
              <w:jc w:val="center"/>
              <w:rPr>
                <w:rFonts w:asciiTheme="minorHAnsi" w:hAnsiTheme="minorHAnsi" w:cs="Arial"/>
                <w:b/>
                <w:color w:val="FFFFFF"/>
                <w:sz w:val="22"/>
                <w:szCs w:val="22"/>
              </w:rPr>
            </w:pPr>
            <w:r w:rsidRPr="00C565B7">
              <w:rPr>
                <w:rFonts w:asciiTheme="minorHAnsi" w:hAnsiTheme="minorHAnsi" w:cs="Tahoma"/>
                <w:b/>
                <w:color w:val="FFFFFF"/>
                <w:sz w:val="22"/>
                <w:szCs w:val="22"/>
              </w:rPr>
              <w:t>TIPO</w:t>
            </w:r>
            <w:r w:rsidRPr="00C565B7">
              <w:rPr>
                <w:rFonts w:asciiTheme="minorHAnsi" w:hAnsiTheme="minorHAnsi" w:cs="Arial"/>
                <w:b/>
                <w:color w:val="FFFFFF"/>
                <w:sz w:val="22"/>
                <w:szCs w:val="22"/>
              </w:rPr>
              <w:t xml:space="preserve"> DE APTO</w:t>
            </w:r>
          </w:p>
        </w:tc>
        <w:tc>
          <w:tcPr>
            <w:tcW w:w="992" w:type="dxa"/>
            <w:tcBorders>
              <w:top w:val="single" w:sz="2" w:space="0" w:color="FFFFFF" w:themeColor="background1"/>
              <w:bottom w:val="single" w:sz="2" w:space="0" w:color="FFFFFF" w:themeColor="background1"/>
            </w:tcBorders>
            <w:shd w:val="clear" w:color="auto" w:fill="365F91" w:themeFill="accent1" w:themeFillShade="BF"/>
            <w:vAlign w:val="center"/>
          </w:tcPr>
          <w:p w:rsidR="008C028B" w:rsidRPr="00C565B7" w:rsidRDefault="008C028B" w:rsidP="00346F16">
            <w:pPr>
              <w:snapToGrid w:val="0"/>
              <w:jc w:val="center"/>
              <w:rPr>
                <w:rFonts w:asciiTheme="minorHAnsi" w:hAnsiTheme="minorHAnsi" w:cs="Arial"/>
                <w:b/>
                <w:color w:val="FFFFFF"/>
                <w:sz w:val="22"/>
                <w:szCs w:val="22"/>
              </w:rPr>
            </w:pPr>
            <w:r w:rsidRPr="00C565B7">
              <w:rPr>
                <w:rFonts w:asciiTheme="minorHAnsi" w:hAnsiTheme="minorHAnsi" w:cs="Tahoma"/>
                <w:b/>
                <w:color w:val="FFFFFF"/>
                <w:sz w:val="22"/>
                <w:szCs w:val="22"/>
              </w:rPr>
              <w:t>NOITES</w:t>
            </w:r>
          </w:p>
        </w:tc>
      </w:tr>
      <w:tr w:rsidR="008C028B" w:rsidRPr="00C565B7" w:rsidTr="005C415D">
        <w:trPr>
          <w:trHeight w:val="231"/>
        </w:trPr>
        <w:tc>
          <w:tcPr>
            <w:tcW w:w="1560" w:type="dxa"/>
            <w:vAlign w:val="center"/>
          </w:tcPr>
          <w:p w:rsidR="008C028B" w:rsidRPr="00C565B7" w:rsidRDefault="00D15256" w:rsidP="00346F16">
            <w:pPr>
              <w:snapToGrid w:val="0"/>
              <w:jc w:val="center"/>
              <w:rPr>
                <w:rFonts w:asciiTheme="minorHAnsi" w:hAnsiTheme="minorHAnsi" w:cs="Tahoma"/>
                <w:sz w:val="22"/>
                <w:szCs w:val="22"/>
              </w:rPr>
            </w:pPr>
            <w:r>
              <w:rPr>
                <w:rFonts w:asciiTheme="minorHAnsi" w:hAnsiTheme="minorHAnsi" w:cs="Tahoma"/>
                <w:sz w:val="22"/>
                <w:szCs w:val="22"/>
              </w:rPr>
              <w:t xml:space="preserve">Dusseldorf </w:t>
            </w:r>
          </w:p>
        </w:tc>
        <w:tc>
          <w:tcPr>
            <w:tcW w:w="3118" w:type="dxa"/>
            <w:vAlign w:val="center"/>
          </w:tcPr>
          <w:p w:rsidR="008C028B" w:rsidRPr="00C565B7" w:rsidRDefault="00D15256" w:rsidP="00346F16">
            <w:pPr>
              <w:snapToGrid w:val="0"/>
              <w:jc w:val="center"/>
              <w:rPr>
                <w:rFonts w:asciiTheme="minorHAnsi" w:hAnsiTheme="minorHAnsi" w:cs="Tahoma"/>
                <w:sz w:val="22"/>
                <w:szCs w:val="22"/>
              </w:rPr>
            </w:pPr>
            <w:r>
              <w:rPr>
                <w:rFonts w:asciiTheme="minorHAnsi" w:hAnsiTheme="minorHAnsi" w:cs="Tahoma"/>
                <w:sz w:val="22"/>
                <w:szCs w:val="22"/>
              </w:rPr>
              <w:t>Breidenbacher Hof Dusseldorf</w:t>
            </w:r>
          </w:p>
        </w:tc>
        <w:tc>
          <w:tcPr>
            <w:tcW w:w="1536" w:type="dxa"/>
            <w:vAlign w:val="center"/>
          </w:tcPr>
          <w:p w:rsidR="008C028B" w:rsidRPr="00C565B7" w:rsidRDefault="008C028B" w:rsidP="00346F16">
            <w:pPr>
              <w:snapToGrid w:val="0"/>
              <w:jc w:val="center"/>
              <w:rPr>
                <w:rFonts w:asciiTheme="minorHAnsi" w:hAnsiTheme="minorHAnsi" w:cs="Tahoma"/>
                <w:sz w:val="22"/>
                <w:szCs w:val="22"/>
              </w:rPr>
            </w:pPr>
            <w:r>
              <w:rPr>
                <w:rFonts w:asciiTheme="minorHAnsi" w:hAnsiTheme="minorHAnsi" w:cs="Tahoma"/>
                <w:sz w:val="22"/>
                <w:szCs w:val="22"/>
              </w:rPr>
              <w:t>Luxo</w:t>
            </w:r>
          </w:p>
        </w:tc>
        <w:tc>
          <w:tcPr>
            <w:tcW w:w="2433" w:type="dxa"/>
            <w:vAlign w:val="center"/>
          </w:tcPr>
          <w:p w:rsidR="008C028B" w:rsidRPr="00C565B7" w:rsidRDefault="00D15256" w:rsidP="00346F16">
            <w:pPr>
              <w:snapToGrid w:val="0"/>
              <w:jc w:val="center"/>
              <w:rPr>
                <w:rFonts w:asciiTheme="minorHAnsi" w:hAnsiTheme="minorHAnsi" w:cs="Tahoma"/>
                <w:sz w:val="22"/>
                <w:szCs w:val="22"/>
              </w:rPr>
            </w:pPr>
            <w:r>
              <w:rPr>
                <w:rFonts w:asciiTheme="minorHAnsi" w:hAnsiTheme="minorHAnsi" w:cs="Tahoma"/>
                <w:sz w:val="22"/>
                <w:szCs w:val="22"/>
              </w:rPr>
              <w:t>Deluxe</w:t>
            </w:r>
          </w:p>
        </w:tc>
        <w:tc>
          <w:tcPr>
            <w:tcW w:w="992" w:type="dxa"/>
            <w:vAlign w:val="center"/>
          </w:tcPr>
          <w:p w:rsidR="008C028B" w:rsidRPr="00C565B7" w:rsidRDefault="00D15256" w:rsidP="00346F16">
            <w:pPr>
              <w:snapToGrid w:val="0"/>
              <w:jc w:val="center"/>
              <w:rPr>
                <w:rFonts w:asciiTheme="minorHAnsi" w:hAnsiTheme="minorHAnsi" w:cs="Tahoma"/>
                <w:sz w:val="22"/>
                <w:szCs w:val="22"/>
              </w:rPr>
            </w:pPr>
            <w:r>
              <w:rPr>
                <w:rFonts w:asciiTheme="minorHAnsi" w:hAnsiTheme="minorHAnsi" w:cs="Tahoma"/>
                <w:sz w:val="22"/>
                <w:szCs w:val="22"/>
              </w:rPr>
              <w:t>2</w:t>
            </w:r>
          </w:p>
        </w:tc>
      </w:tr>
      <w:tr w:rsidR="00D15256" w:rsidRPr="00C565B7" w:rsidTr="005C415D">
        <w:trPr>
          <w:trHeight w:val="231"/>
        </w:trPr>
        <w:tc>
          <w:tcPr>
            <w:tcW w:w="1560" w:type="dxa"/>
            <w:vAlign w:val="center"/>
          </w:tcPr>
          <w:p w:rsidR="00D15256" w:rsidRDefault="00D15256" w:rsidP="00247824">
            <w:pPr>
              <w:snapToGrid w:val="0"/>
              <w:jc w:val="center"/>
              <w:rPr>
                <w:rFonts w:asciiTheme="minorHAnsi" w:hAnsiTheme="minorHAnsi" w:cs="Tahoma"/>
                <w:sz w:val="22"/>
                <w:szCs w:val="22"/>
              </w:rPr>
            </w:pPr>
            <w:r>
              <w:rPr>
                <w:rFonts w:asciiTheme="minorHAnsi" w:hAnsiTheme="minorHAnsi" w:cs="Tahoma"/>
                <w:sz w:val="22"/>
                <w:szCs w:val="22"/>
              </w:rPr>
              <w:t>Col</w:t>
            </w:r>
            <w:r w:rsidR="00247824">
              <w:rPr>
                <w:rFonts w:asciiTheme="minorHAnsi" w:hAnsiTheme="minorHAnsi" w:cs="Tahoma"/>
                <w:sz w:val="22"/>
                <w:szCs w:val="22"/>
              </w:rPr>
              <w:t>ônia</w:t>
            </w:r>
          </w:p>
        </w:tc>
        <w:tc>
          <w:tcPr>
            <w:tcW w:w="3118" w:type="dxa"/>
            <w:vAlign w:val="center"/>
          </w:tcPr>
          <w:p w:rsidR="00D15256" w:rsidRPr="005C415D" w:rsidRDefault="00D15256" w:rsidP="00346F16">
            <w:pPr>
              <w:snapToGrid w:val="0"/>
              <w:jc w:val="center"/>
              <w:rPr>
                <w:rFonts w:asciiTheme="minorHAnsi" w:hAnsiTheme="minorHAnsi" w:cs="Tahoma"/>
                <w:sz w:val="22"/>
                <w:szCs w:val="22"/>
                <w:lang w:bidi="pt-BR"/>
              </w:rPr>
            </w:pPr>
            <w:r>
              <w:rPr>
                <w:rFonts w:asciiTheme="minorHAnsi" w:hAnsiTheme="minorHAnsi" w:cs="Tahoma"/>
                <w:sz w:val="22"/>
                <w:szCs w:val="22"/>
                <w:lang w:bidi="pt-BR"/>
              </w:rPr>
              <w:t>Excelsior Ernst Cologne</w:t>
            </w:r>
          </w:p>
        </w:tc>
        <w:tc>
          <w:tcPr>
            <w:tcW w:w="1536" w:type="dxa"/>
            <w:vAlign w:val="center"/>
          </w:tcPr>
          <w:p w:rsidR="00D15256" w:rsidRDefault="00D15256" w:rsidP="00346F16">
            <w:pPr>
              <w:snapToGrid w:val="0"/>
              <w:jc w:val="center"/>
              <w:rPr>
                <w:rFonts w:asciiTheme="minorHAnsi" w:hAnsiTheme="minorHAnsi" w:cs="Tahoma"/>
                <w:sz w:val="22"/>
                <w:szCs w:val="22"/>
              </w:rPr>
            </w:pPr>
            <w:r>
              <w:rPr>
                <w:rFonts w:asciiTheme="minorHAnsi" w:hAnsiTheme="minorHAnsi" w:cs="Tahoma"/>
                <w:sz w:val="22"/>
                <w:szCs w:val="22"/>
              </w:rPr>
              <w:t>Luxo</w:t>
            </w:r>
          </w:p>
        </w:tc>
        <w:tc>
          <w:tcPr>
            <w:tcW w:w="2433" w:type="dxa"/>
            <w:vAlign w:val="center"/>
          </w:tcPr>
          <w:p w:rsidR="00D15256" w:rsidRDefault="00D15256" w:rsidP="00346F16">
            <w:pPr>
              <w:snapToGrid w:val="0"/>
              <w:jc w:val="center"/>
              <w:rPr>
                <w:rFonts w:asciiTheme="minorHAnsi" w:hAnsiTheme="minorHAnsi" w:cs="Tahoma"/>
                <w:sz w:val="22"/>
                <w:szCs w:val="22"/>
              </w:rPr>
            </w:pPr>
            <w:r>
              <w:rPr>
                <w:rFonts w:asciiTheme="minorHAnsi" w:hAnsiTheme="minorHAnsi" w:cs="Tahoma"/>
                <w:sz w:val="22"/>
                <w:szCs w:val="22"/>
              </w:rPr>
              <w:t>Deluxe</w:t>
            </w:r>
          </w:p>
        </w:tc>
        <w:tc>
          <w:tcPr>
            <w:tcW w:w="992" w:type="dxa"/>
            <w:vAlign w:val="center"/>
          </w:tcPr>
          <w:p w:rsidR="00D15256" w:rsidRDefault="00D15256" w:rsidP="00346F16">
            <w:pPr>
              <w:snapToGrid w:val="0"/>
              <w:jc w:val="center"/>
              <w:rPr>
                <w:rFonts w:asciiTheme="minorHAnsi" w:hAnsiTheme="minorHAnsi" w:cs="Tahoma"/>
                <w:sz w:val="22"/>
                <w:szCs w:val="22"/>
              </w:rPr>
            </w:pPr>
            <w:r>
              <w:rPr>
                <w:rFonts w:asciiTheme="minorHAnsi" w:hAnsiTheme="minorHAnsi" w:cs="Tahoma"/>
                <w:sz w:val="22"/>
                <w:szCs w:val="22"/>
              </w:rPr>
              <w:t>3</w:t>
            </w:r>
          </w:p>
        </w:tc>
      </w:tr>
    </w:tbl>
    <w:p w:rsidR="008C028B" w:rsidRPr="00C565B7" w:rsidRDefault="008C028B" w:rsidP="008C028B">
      <w:pPr>
        <w:jc w:val="both"/>
        <w:rPr>
          <w:rFonts w:asciiTheme="minorHAnsi" w:hAnsiTheme="minorHAnsi" w:cs="Tahoma"/>
          <w:color w:val="000000"/>
          <w:sz w:val="22"/>
          <w:szCs w:val="22"/>
        </w:rPr>
      </w:pPr>
    </w:p>
    <w:p w:rsidR="0082696A" w:rsidRPr="00AF3298" w:rsidRDefault="0082696A" w:rsidP="0082696A">
      <w:pPr>
        <w:jc w:val="both"/>
        <w:rPr>
          <w:rFonts w:asciiTheme="minorHAnsi" w:eastAsia="Times New Roman" w:hAnsiTheme="minorHAnsi" w:cs="Tahoma"/>
          <w:bCs/>
          <w:sz w:val="22"/>
          <w:szCs w:val="22"/>
        </w:rPr>
      </w:pPr>
      <w:r w:rsidRPr="00AF3298">
        <w:rPr>
          <w:rFonts w:asciiTheme="minorHAnsi" w:eastAsia="Times New Roman" w:hAnsiTheme="minorHAnsi" w:cs="Tahoma"/>
          <w:bCs/>
          <w:sz w:val="22"/>
          <w:szCs w:val="22"/>
        </w:rPr>
        <w:t xml:space="preserve">Preço do Roteiro Terrestre, por pessoa em </w:t>
      </w:r>
      <w:r>
        <w:rPr>
          <w:rFonts w:asciiTheme="minorHAnsi" w:eastAsia="Times New Roman" w:hAnsiTheme="minorHAnsi" w:cs="Tahoma"/>
          <w:bCs/>
          <w:sz w:val="22"/>
          <w:szCs w:val="22"/>
        </w:rPr>
        <w:t>Euro</w:t>
      </w:r>
    </w:p>
    <w:tbl>
      <w:tblPr>
        <w:tblW w:w="4395" w:type="dxa"/>
        <w:tblInd w:w="15" w:type="dxa"/>
        <w:tblBorders>
          <w:top w:val="single" w:sz="4" w:space="0" w:color="FFFFFF" w:themeColor="background1"/>
          <w:left w:val="single" w:sz="4" w:space="0" w:color="FFFFFF" w:themeColor="background1"/>
          <w:bottom w:val="single" w:sz="4" w:space="0" w:color="000000"/>
          <w:right w:val="single" w:sz="4" w:space="0" w:color="FFFFFF" w:themeColor="background1"/>
          <w:insideH w:val="single" w:sz="4" w:space="0" w:color="000000"/>
          <w:insideV w:val="single" w:sz="4" w:space="0" w:color="FFFFFF" w:themeColor="background1"/>
        </w:tblBorders>
        <w:tblLayout w:type="fixed"/>
        <w:tblCellMar>
          <w:top w:w="15" w:type="dxa"/>
          <w:left w:w="15" w:type="dxa"/>
          <w:bottom w:w="15" w:type="dxa"/>
          <w:right w:w="15" w:type="dxa"/>
        </w:tblCellMar>
        <w:tblLook w:val="0000"/>
      </w:tblPr>
      <w:tblGrid>
        <w:gridCol w:w="1701"/>
        <w:gridCol w:w="2694"/>
      </w:tblGrid>
      <w:tr w:rsidR="0082696A" w:rsidRPr="00AF3298" w:rsidTr="0082696A">
        <w:trPr>
          <w:trHeight w:val="170"/>
        </w:trPr>
        <w:tc>
          <w:tcPr>
            <w:tcW w:w="1701" w:type="dxa"/>
            <w:tcBorders>
              <w:top w:val="single" w:sz="4" w:space="0" w:color="FFFFFF" w:themeColor="background1"/>
              <w:bottom w:val="single" w:sz="4" w:space="0" w:color="FFFFFF" w:themeColor="background1"/>
            </w:tcBorders>
            <w:shd w:val="clear" w:color="auto" w:fill="365F91" w:themeFill="accent1" w:themeFillShade="BF"/>
            <w:vAlign w:val="center"/>
          </w:tcPr>
          <w:p w:rsidR="0082696A" w:rsidRPr="00AF3298" w:rsidRDefault="0082696A" w:rsidP="00346F16">
            <w:pPr>
              <w:tabs>
                <w:tab w:val="left" w:pos="420"/>
              </w:tabs>
              <w:snapToGrid w:val="0"/>
              <w:jc w:val="center"/>
              <w:rPr>
                <w:rFonts w:asciiTheme="minorHAnsi" w:hAnsiTheme="minorHAnsi" w:cs="Arial"/>
                <w:b/>
                <w:color w:val="FFFFFF"/>
                <w:sz w:val="22"/>
                <w:szCs w:val="22"/>
              </w:rPr>
            </w:pPr>
            <w:r w:rsidRPr="00AF3298">
              <w:rPr>
                <w:rFonts w:asciiTheme="minorHAnsi" w:hAnsiTheme="minorHAnsi" w:cs="Arial"/>
                <w:b/>
                <w:color w:val="FFFFFF"/>
                <w:sz w:val="22"/>
                <w:szCs w:val="22"/>
              </w:rPr>
              <w:t>VALIDADE</w:t>
            </w:r>
          </w:p>
        </w:tc>
        <w:tc>
          <w:tcPr>
            <w:tcW w:w="2694" w:type="dxa"/>
            <w:tcBorders>
              <w:top w:val="single" w:sz="4" w:space="0" w:color="FFFFFF" w:themeColor="background1"/>
              <w:bottom w:val="single" w:sz="4" w:space="0" w:color="FFFFFF" w:themeColor="background1"/>
            </w:tcBorders>
            <w:shd w:val="clear" w:color="auto" w:fill="365F91" w:themeFill="accent1" w:themeFillShade="BF"/>
            <w:vAlign w:val="center"/>
          </w:tcPr>
          <w:p w:rsidR="0082696A" w:rsidRPr="00AF3298" w:rsidRDefault="00710B25" w:rsidP="00346F16">
            <w:pPr>
              <w:tabs>
                <w:tab w:val="left" w:pos="420"/>
              </w:tabs>
              <w:snapToGrid w:val="0"/>
              <w:jc w:val="center"/>
              <w:rPr>
                <w:rFonts w:asciiTheme="minorHAnsi" w:hAnsiTheme="minorHAnsi" w:cs="Arial"/>
                <w:b/>
                <w:color w:val="FFFFFF"/>
                <w:sz w:val="22"/>
                <w:szCs w:val="22"/>
              </w:rPr>
            </w:pPr>
            <w:r>
              <w:rPr>
                <w:rFonts w:asciiTheme="minorHAnsi" w:hAnsiTheme="minorHAnsi" w:cs="Arial"/>
                <w:b/>
                <w:color w:val="FFFFFF"/>
                <w:sz w:val="22"/>
                <w:szCs w:val="22"/>
              </w:rPr>
              <w:t>Até out</w:t>
            </w:r>
            <w:r w:rsidR="00647B4C">
              <w:rPr>
                <w:rFonts w:asciiTheme="minorHAnsi" w:hAnsiTheme="minorHAnsi" w:cs="Arial"/>
                <w:b/>
                <w:color w:val="FFFFFF"/>
                <w:sz w:val="22"/>
                <w:szCs w:val="22"/>
              </w:rPr>
              <w:t xml:space="preserve"> 1</w:t>
            </w:r>
            <w:r w:rsidR="00F729A2">
              <w:rPr>
                <w:rFonts w:asciiTheme="minorHAnsi" w:hAnsiTheme="minorHAnsi" w:cs="Arial"/>
                <w:b/>
                <w:color w:val="FFFFFF"/>
                <w:sz w:val="22"/>
                <w:szCs w:val="22"/>
              </w:rPr>
              <w:t>8</w:t>
            </w:r>
          </w:p>
        </w:tc>
      </w:tr>
      <w:tr w:rsidR="0082696A" w:rsidRPr="00AF3298" w:rsidTr="0082696A">
        <w:trPr>
          <w:trHeight w:val="243"/>
        </w:trPr>
        <w:tc>
          <w:tcPr>
            <w:tcW w:w="1701" w:type="dxa"/>
            <w:tcBorders>
              <w:top w:val="single" w:sz="4" w:space="0" w:color="FFFFFF" w:themeColor="background1"/>
            </w:tcBorders>
            <w:vAlign w:val="center"/>
          </w:tcPr>
          <w:p w:rsidR="0082696A" w:rsidRPr="00AF3298" w:rsidRDefault="0082696A" w:rsidP="00346F16">
            <w:pPr>
              <w:snapToGrid w:val="0"/>
              <w:jc w:val="center"/>
              <w:rPr>
                <w:rFonts w:asciiTheme="minorHAnsi" w:hAnsiTheme="minorHAnsi" w:cs="Arial"/>
                <w:color w:val="000000"/>
                <w:sz w:val="22"/>
                <w:szCs w:val="22"/>
              </w:rPr>
            </w:pPr>
            <w:r w:rsidRPr="00AF3298">
              <w:rPr>
                <w:rFonts w:asciiTheme="minorHAnsi" w:hAnsiTheme="minorHAnsi" w:cs="Arial"/>
                <w:color w:val="000000"/>
                <w:sz w:val="22"/>
                <w:szCs w:val="22"/>
              </w:rPr>
              <w:t>Apto Duplo</w:t>
            </w:r>
          </w:p>
        </w:tc>
        <w:tc>
          <w:tcPr>
            <w:tcW w:w="2694" w:type="dxa"/>
            <w:tcBorders>
              <w:top w:val="single" w:sz="4" w:space="0" w:color="FFFFFF" w:themeColor="background1"/>
            </w:tcBorders>
            <w:vAlign w:val="center"/>
          </w:tcPr>
          <w:p w:rsidR="0082696A" w:rsidRPr="00AF3298" w:rsidRDefault="0031571F" w:rsidP="00213C5E">
            <w:pPr>
              <w:snapToGrid w:val="0"/>
              <w:jc w:val="center"/>
              <w:rPr>
                <w:rFonts w:asciiTheme="minorHAnsi" w:hAnsiTheme="minorHAnsi" w:cs="Arial"/>
                <w:color w:val="000000"/>
                <w:sz w:val="22"/>
                <w:szCs w:val="22"/>
                <w:lang w:val="en-US"/>
              </w:rPr>
            </w:pPr>
            <w:r w:rsidRPr="0031571F">
              <w:rPr>
                <w:rFonts w:asciiTheme="minorHAnsi" w:hAnsiTheme="minorHAnsi" w:cs="Arial"/>
                <w:b/>
                <w:color w:val="000000"/>
                <w:sz w:val="22"/>
                <w:szCs w:val="22"/>
                <w:lang w:val="en-US"/>
              </w:rPr>
              <w:t>a partir de</w:t>
            </w:r>
            <w:r w:rsidR="0082696A" w:rsidRPr="00AF3298">
              <w:rPr>
                <w:rFonts w:asciiTheme="minorHAnsi" w:hAnsiTheme="minorHAnsi" w:cs="Arial"/>
                <w:color w:val="000000"/>
                <w:sz w:val="22"/>
                <w:szCs w:val="22"/>
                <w:lang w:val="en-US"/>
              </w:rPr>
              <w:t xml:space="preserve"> </w:t>
            </w:r>
            <w:r>
              <w:rPr>
                <w:rFonts w:asciiTheme="minorHAnsi" w:hAnsiTheme="minorHAnsi" w:cs="Arial"/>
                <w:color w:val="000000"/>
                <w:sz w:val="22"/>
                <w:szCs w:val="22"/>
                <w:lang w:val="en-US"/>
              </w:rPr>
              <w:t xml:space="preserve"> </w:t>
            </w:r>
            <w:r w:rsidR="0082696A" w:rsidRPr="003677A8">
              <w:rPr>
                <w:rFonts w:ascii="Verdana" w:hAnsi="Verdana" w:cs="Tahoma"/>
                <w:color w:val="000000"/>
                <w:sz w:val="20"/>
              </w:rPr>
              <w:t xml:space="preserve">€ </w:t>
            </w:r>
            <w:r w:rsidR="00653BBB">
              <w:rPr>
                <w:rFonts w:ascii="Verdana" w:hAnsi="Verdana" w:cs="Tahoma"/>
                <w:color w:val="000000"/>
                <w:sz w:val="20"/>
              </w:rPr>
              <w:t>6.625</w:t>
            </w:r>
          </w:p>
        </w:tc>
      </w:tr>
    </w:tbl>
    <w:p w:rsidR="0082696A" w:rsidRDefault="0082696A" w:rsidP="0082696A">
      <w:pPr>
        <w:outlineLvl w:val="0"/>
        <w:rPr>
          <w:rFonts w:asciiTheme="minorHAnsi" w:eastAsia="Times New Roman" w:hAnsiTheme="minorHAnsi" w:cs="Tahoma"/>
          <w:bCs/>
          <w:sz w:val="22"/>
          <w:szCs w:val="22"/>
        </w:rPr>
      </w:pPr>
    </w:p>
    <w:p w:rsidR="00CB1E1C" w:rsidRDefault="00CB1E1C" w:rsidP="0082696A">
      <w:pPr>
        <w:outlineLvl w:val="0"/>
        <w:rPr>
          <w:rFonts w:asciiTheme="minorHAnsi" w:eastAsia="Times New Roman" w:hAnsiTheme="minorHAnsi" w:cs="Tahoma"/>
          <w:bCs/>
          <w:sz w:val="22"/>
          <w:szCs w:val="22"/>
        </w:rPr>
      </w:pPr>
    </w:p>
    <w:p w:rsidR="00CB1E1C" w:rsidRDefault="00CB1E1C" w:rsidP="0082696A">
      <w:pPr>
        <w:outlineLvl w:val="0"/>
        <w:rPr>
          <w:rFonts w:asciiTheme="minorHAnsi" w:eastAsia="Times New Roman" w:hAnsiTheme="minorHAnsi" w:cs="Tahoma"/>
          <w:bCs/>
          <w:sz w:val="22"/>
          <w:szCs w:val="22"/>
        </w:rPr>
      </w:pPr>
    </w:p>
    <w:tbl>
      <w:tblPr>
        <w:tblW w:w="9639" w:type="dxa"/>
        <w:tblInd w:w="284" w:type="dxa"/>
        <w:shd w:val="clear" w:color="auto" w:fill="365F91"/>
        <w:tblLayout w:type="fixed"/>
        <w:tblCellMar>
          <w:left w:w="170" w:type="dxa"/>
          <w:right w:w="170" w:type="dxa"/>
        </w:tblCellMar>
        <w:tblLook w:val="0000"/>
      </w:tblPr>
      <w:tblGrid>
        <w:gridCol w:w="9639"/>
      </w:tblGrid>
      <w:tr w:rsidR="00A71894" w:rsidRPr="001F3CA6" w:rsidTr="00346F16">
        <w:trPr>
          <w:trHeight w:val="579"/>
        </w:trPr>
        <w:tc>
          <w:tcPr>
            <w:tcW w:w="9639" w:type="dxa"/>
            <w:shd w:val="clear" w:color="auto" w:fill="365F91"/>
            <w:tcMar>
              <w:top w:w="85" w:type="dxa"/>
              <w:left w:w="284" w:type="dxa"/>
              <w:bottom w:w="85" w:type="dxa"/>
              <w:right w:w="284" w:type="dxa"/>
            </w:tcMar>
            <w:vAlign w:val="center"/>
          </w:tcPr>
          <w:p w:rsidR="00A71894" w:rsidRPr="001F3CA6" w:rsidRDefault="00D96CFA" w:rsidP="00346F16">
            <w:pPr>
              <w:jc w:val="center"/>
              <w:rPr>
                <w:rFonts w:asciiTheme="minorHAnsi" w:hAnsiTheme="minorHAnsi"/>
                <w:b/>
                <w:color w:val="FFFFFF" w:themeColor="background1"/>
                <w:sz w:val="18"/>
                <w:szCs w:val="18"/>
              </w:rPr>
            </w:pPr>
            <w:r>
              <w:rPr>
                <w:rFonts w:asciiTheme="minorHAnsi" w:eastAsia="Times New Roman" w:hAnsiTheme="minorHAnsi" w:cs="Tahoma"/>
                <w:b/>
                <w:bCs/>
                <w:sz w:val="22"/>
                <w:szCs w:val="22"/>
              </w:rPr>
              <w:t xml:space="preserve"> </w:t>
            </w:r>
            <w:r w:rsidR="0082696A" w:rsidRPr="00D96CFA">
              <w:rPr>
                <w:rFonts w:asciiTheme="minorHAnsi" w:eastAsia="Times New Roman" w:hAnsiTheme="minorHAnsi" w:cs="Tahoma"/>
                <w:sz w:val="22"/>
                <w:szCs w:val="22"/>
              </w:rPr>
              <w:t xml:space="preserve"> </w:t>
            </w:r>
            <w:r w:rsidR="00A71894" w:rsidRPr="001F3CA6">
              <w:rPr>
                <w:rFonts w:asciiTheme="minorHAnsi" w:hAnsiTheme="minorHAnsi"/>
                <w:b/>
                <w:color w:val="FFFFFF" w:themeColor="background1"/>
                <w:sz w:val="18"/>
                <w:szCs w:val="18"/>
              </w:rPr>
              <w:t>Valores informativos sujeitos a disponibilidade e alteração de valores até a confirmação. Preços finais somente serão confirmados na efetivação da reserva. Não são válidos para períodos de feiras, feriad</w:t>
            </w:r>
            <w:r w:rsidR="00A71894">
              <w:rPr>
                <w:rFonts w:asciiTheme="minorHAnsi" w:hAnsiTheme="minorHAnsi"/>
                <w:b/>
                <w:color w:val="FFFFFF" w:themeColor="background1"/>
                <w:sz w:val="18"/>
                <w:szCs w:val="18"/>
              </w:rPr>
              <w:t xml:space="preserve">os, Natal e Reveillon, estando </w:t>
            </w:r>
            <w:r w:rsidR="00A71894" w:rsidRPr="001F3CA6">
              <w:rPr>
                <w:rFonts w:asciiTheme="minorHAnsi" w:hAnsiTheme="minorHAnsi"/>
                <w:b/>
                <w:color w:val="FFFFFF" w:themeColor="background1"/>
                <w:sz w:val="18"/>
                <w:szCs w:val="18"/>
              </w:rPr>
              <w:t>sujeitos a políticas e condições diferenciadas.</w:t>
            </w:r>
          </w:p>
        </w:tc>
      </w:tr>
    </w:tbl>
    <w:p w:rsidR="00A71894" w:rsidRPr="00A702F6" w:rsidRDefault="00A71894" w:rsidP="00A71894">
      <w:pPr>
        <w:jc w:val="both"/>
        <w:outlineLvl w:val="0"/>
        <w:rPr>
          <w:rFonts w:asciiTheme="minorHAnsi" w:hAnsiTheme="minorHAnsi" w:cs="Arial"/>
          <w:bCs/>
          <w:sz w:val="22"/>
          <w:szCs w:val="22"/>
        </w:rPr>
      </w:pPr>
    </w:p>
    <w:p w:rsidR="00D96CFA" w:rsidRPr="00D96CFA" w:rsidRDefault="00D96CFA" w:rsidP="00D96CFA">
      <w:pPr>
        <w:tabs>
          <w:tab w:val="left" w:pos="2520"/>
        </w:tabs>
        <w:jc w:val="both"/>
        <w:rPr>
          <w:rFonts w:asciiTheme="minorHAnsi" w:eastAsia="Times New Roman" w:hAnsiTheme="minorHAnsi" w:cs="Tahoma"/>
          <w:b/>
          <w:bCs/>
          <w:sz w:val="22"/>
          <w:szCs w:val="22"/>
        </w:rPr>
      </w:pPr>
      <w:r w:rsidRPr="00D96CFA">
        <w:rPr>
          <w:rFonts w:asciiTheme="minorHAnsi" w:eastAsia="Times New Roman" w:hAnsiTheme="minorHAnsi" w:cs="Tahoma"/>
          <w:b/>
          <w:bCs/>
          <w:sz w:val="22"/>
          <w:szCs w:val="22"/>
        </w:rPr>
        <w:t>Observação:</w:t>
      </w:r>
    </w:p>
    <w:p w:rsidR="00D96CFA" w:rsidRPr="00D96CFA" w:rsidRDefault="00D96CFA" w:rsidP="00D96CFA">
      <w:pPr>
        <w:tabs>
          <w:tab w:val="left" w:pos="2520"/>
        </w:tabs>
        <w:jc w:val="both"/>
        <w:rPr>
          <w:rFonts w:asciiTheme="minorHAnsi" w:eastAsia="Times New Roman" w:hAnsiTheme="minorHAnsi" w:cs="Tahoma"/>
          <w:bCs/>
          <w:iCs/>
          <w:sz w:val="22"/>
          <w:szCs w:val="22"/>
        </w:rPr>
      </w:pPr>
      <w:r w:rsidRPr="00D96CFA">
        <w:rPr>
          <w:rFonts w:asciiTheme="minorHAnsi" w:eastAsia="Times New Roman" w:hAnsiTheme="minorHAnsi" w:cs="Tahoma"/>
          <w:bCs/>
          <w:iCs/>
          <w:sz w:val="22"/>
          <w:szCs w:val="22"/>
        </w:rPr>
        <w:t>Os hotéis mencionados acima incluem taxas locais.</w:t>
      </w:r>
    </w:p>
    <w:p w:rsidR="00D96CFA" w:rsidRPr="00D96CFA" w:rsidRDefault="00D96CFA" w:rsidP="00D96CFA">
      <w:pPr>
        <w:tabs>
          <w:tab w:val="left" w:pos="2520"/>
        </w:tabs>
        <w:jc w:val="both"/>
        <w:rPr>
          <w:rFonts w:asciiTheme="minorHAnsi" w:eastAsia="Times New Roman" w:hAnsiTheme="minorHAnsi" w:cs="Tahoma"/>
          <w:bCs/>
          <w:iCs/>
          <w:sz w:val="22"/>
          <w:szCs w:val="22"/>
        </w:rPr>
      </w:pPr>
      <w:r w:rsidRPr="00D96CFA">
        <w:rPr>
          <w:rFonts w:asciiTheme="minorHAnsi" w:eastAsia="Times New Roman" w:hAnsiTheme="minorHAnsi" w:cs="Tahoma"/>
          <w:bCs/>
          <w:iCs/>
          <w:sz w:val="22"/>
          <w:szCs w:val="22"/>
        </w:rPr>
        <w:t>O critério internacional de horários de entrada e saída dos hotéis, normalmente é:</w:t>
      </w:r>
    </w:p>
    <w:p w:rsidR="00D96CFA" w:rsidRPr="00D96CFA" w:rsidRDefault="00D96CFA" w:rsidP="00D96CFA">
      <w:pPr>
        <w:tabs>
          <w:tab w:val="left" w:pos="2520"/>
        </w:tabs>
        <w:jc w:val="both"/>
        <w:rPr>
          <w:rFonts w:asciiTheme="minorHAnsi" w:eastAsia="Times New Roman" w:hAnsiTheme="minorHAnsi" w:cs="Tahoma"/>
          <w:bCs/>
          <w:iCs/>
          <w:sz w:val="22"/>
          <w:szCs w:val="22"/>
          <w:lang w:val="en-US"/>
        </w:rPr>
      </w:pPr>
      <w:r w:rsidRPr="00D96CFA">
        <w:rPr>
          <w:rFonts w:asciiTheme="minorHAnsi" w:eastAsia="Times New Roman" w:hAnsiTheme="minorHAnsi" w:cs="Tahoma"/>
          <w:b/>
          <w:bCs/>
          <w:iCs/>
          <w:sz w:val="22"/>
          <w:szCs w:val="22"/>
          <w:lang w:val="en-US"/>
        </w:rPr>
        <w:t>Check-in</w:t>
      </w:r>
      <w:r w:rsidRPr="00D96CFA">
        <w:rPr>
          <w:rFonts w:asciiTheme="minorHAnsi" w:eastAsia="Times New Roman" w:hAnsiTheme="minorHAnsi" w:cs="Tahoma"/>
          <w:bCs/>
          <w:iCs/>
          <w:sz w:val="22"/>
          <w:szCs w:val="22"/>
          <w:lang w:val="en-US"/>
        </w:rPr>
        <w:t>: 15h00</w:t>
      </w:r>
      <w:r w:rsidRPr="00D96CFA">
        <w:rPr>
          <w:rFonts w:asciiTheme="minorHAnsi" w:eastAsia="Times New Roman" w:hAnsiTheme="minorHAnsi" w:cs="Tahoma"/>
          <w:bCs/>
          <w:iCs/>
          <w:sz w:val="22"/>
          <w:szCs w:val="22"/>
          <w:lang w:val="en-US"/>
        </w:rPr>
        <w:tab/>
      </w:r>
      <w:r w:rsidRPr="00D96CFA">
        <w:rPr>
          <w:rFonts w:asciiTheme="minorHAnsi" w:eastAsia="Times New Roman" w:hAnsiTheme="minorHAnsi" w:cs="Tahoma"/>
          <w:bCs/>
          <w:iCs/>
          <w:sz w:val="22"/>
          <w:szCs w:val="22"/>
          <w:lang w:val="en-US"/>
        </w:rPr>
        <w:tab/>
      </w:r>
      <w:r w:rsidRPr="00D96CFA">
        <w:rPr>
          <w:rFonts w:asciiTheme="minorHAnsi" w:eastAsia="Times New Roman" w:hAnsiTheme="minorHAnsi" w:cs="Tahoma"/>
          <w:bCs/>
          <w:iCs/>
          <w:sz w:val="22"/>
          <w:szCs w:val="22"/>
          <w:lang w:val="en-US"/>
        </w:rPr>
        <w:tab/>
      </w:r>
      <w:r w:rsidRPr="00D96CFA">
        <w:rPr>
          <w:rFonts w:asciiTheme="minorHAnsi" w:eastAsia="Times New Roman" w:hAnsiTheme="minorHAnsi" w:cs="Tahoma"/>
          <w:bCs/>
          <w:iCs/>
          <w:sz w:val="22"/>
          <w:szCs w:val="22"/>
          <w:lang w:val="en-US"/>
        </w:rPr>
        <w:tab/>
      </w:r>
      <w:r w:rsidRPr="00D96CFA">
        <w:rPr>
          <w:rFonts w:asciiTheme="minorHAnsi" w:eastAsia="Times New Roman" w:hAnsiTheme="minorHAnsi" w:cs="Tahoma"/>
          <w:b/>
          <w:bCs/>
          <w:iCs/>
          <w:sz w:val="22"/>
          <w:szCs w:val="22"/>
          <w:lang w:val="en-US"/>
        </w:rPr>
        <w:t>Check-out</w:t>
      </w:r>
      <w:r w:rsidRPr="00D96CFA">
        <w:rPr>
          <w:rFonts w:asciiTheme="minorHAnsi" w:eastAsia="Times New Roman" w:hAnsiTheme="minorHAnsi" w:cs="Tahoma"/>
          <w:bCs/>
          <w:iCs/>
          <w:sz w:val="22"/>
          <w:szCs w:val="22"/>
          <w:lang w:val="en-US"/>
        </w:rPr>
        <w:t>: 12h00</w:t>
      </w:r>
    </w:p>
    <w:p w:rsidR="004A3A6C" w:rsidRDefault="004A3A6C" w:rsidP="00CB1E1C">
      <w:pPr>
        <w:widowControl/>
        <w:suppressAutoHyphens w:val="0"/>
        <w:rPr>
          <w:rFonts w:asciiTheme="minorHAnsi" w:hAnsiTheme="minorHAnsi"/>
          <w:sz w:val="22"/>
          <w:szCs w:val="22"/>
          <w:lang w:val="en-US" w:eastAsia="pt-BR"/>
        </w:rPr>
      </w:pPr>
    </w:p>
    <w:p w:rsidR="00534284" w:rsidRPr="00BB3070" w:rsidRDefault="00534284" w:rsidP="00CB1E1C">
      <w:pPr>
        <w:widowControl/>
        <w:suppressAutoHyphens w:val="0"/>
        <w:rPr>
          <w:rFonts w:asciiTheme="minorHAnsi" w:hAnsiTheme="minorHAnsi"/>
          <w:sz w:val="22"/>
          <w:szCs w:val="22"/>
          <w:lang w:val="en-US" w:eastAsia="pt-BR"/>
        </w:rPr>
      </w:pPr>
    </w:p>
    <w:p w:rsidR="00770556" w:rsidRPr="00102E99" w:rsidRDefault="005936CB" w:rsidP="00A71894">
      <w:pPr>
        <w:tabs>
          <w:tab w:val="left" w:pos="2520"/>
        </w:tabs>
        <w:rPr>
          <w:rFonts w:asciiTheme="minorHAnsi" w:eastAsia="Andale Sans UI" w:hAnsiTheme="minorHAnsi" w:cs="Tahoma"/>
          <w:b/>
          <w:bCs/>
          <w:sz w:val="22"/>
          <w:szCs w:val="22"/>
        </w:rPr>
      </w:pPr>
      <w:r w:rsidRPr="00102E99">
        <w:rPr>
          <w:rFonts w:asciiTheme="minorHAnsi" w:eastAsia="Andale Sans UI" w:hAnsiTheme="minorHAnsi" w:cs="Tahoma"/>
          <w:b/>
          <w:bCs/>
          <w:sz w:val="22"/>
          <w:szCs w:val="22"/>
        </w:rPr>
        <w:t>O roteiro inclui:</w:t>
      </w:r>
    </w:p>
    <w:p w:rsidR="00770556" w:rsidRDefault="00653BBB" w:rsidP="00A71894">
      <w:pPr>
        <w:widowControl/>
        <w:numPr>
          <w:ilvl w:val="0"/>
          <w:numId w:val="2"/>
        </w:numPr>
        <w:tabs>
          <w:tab w:val="clear" w:pos="720"/>
        </w:tabs>
        <w:suppressAutoHyphens w:val="0"/>
        <w:ind w:left="284" w:hanging="284"/>
        <w:rPr>
          <w:rFonts w:asciiTheme="minorHAnsi" w:hAnsiTheme="minorHAnsi"/>
          <w:sz w:val="22"/>
          <w:szCs w:val="22"/>
          <w:lang w:eastAsia="pt-BR"/>
        </w:rPr>
      </w:pPr>
      <w:r>
        <w:rPr>
          <w:rFonts w:asciiTheme="minorHAnsi" w:hAnsiTheme="minorHAnsi"/>
          <w:sz w:val="22"/>
          <w:szCs w:val="22"/>
          <w:lang w:eastAsia="pt-BR"/>
        </w:rPr>
        <w:t xml:space="preserve">2 </w:t>
      </w:r>
      <w:r w:rsidR="008C028B">
        <w:rPr>
          <w:rFonts w:asciiTheme="minorHAnsi" w:hAnsiTheme="minorHAnsi"/>
          <w:sz w:val="22"/>
          <w:szCs w:val="22"/>
          <w:lang w:eastAsia="pt-BR"/>
        </w:rPr>
        <w:t>noites</w:t>
      </w:r>
      <w:r w:rsidR="005936CB" w:rsidRPr="00A71894">
        <w:rPr>
          <w:rFonts w:asciiTheme="minorHAnsi" w:hAnsiTheme="minorHAnsi"/>
          <w:sz w:val="22"/>
          <w:szCs w:val="22"/>
          <w:lang w:eastAsia="pt-BR"/>
        </w:rPr>
        <w:t xml:space="preserve"> em </w:t>
      </w:r>
      <w:r>
        <w:rPr>
          <w:rFonts w:asciiTheme="minorHAnsi" w:hAnsiTheme="minorHAnsi"/>
          <w:sz w:val="22"/>
          <w:szCs w:val="22"/>
          <w:lang w:eastAsia="pt-BR"/>
        </w:rPr>
        <w:t>Dusseldorf</w:t>
      </w:r>
    </w:p>
    <w:p w:rsidR="00653BBB" w:rsidRDefault="00653BBB" w:rsidP="00A71894">
      <w:pPr>
        <w:widowControl/>
        <w:numPr>
          <w:ilvl w:val="0"/>
          <w:numId w:val="2"/>
        </w:numPr>
        <w:tabs>
          <w:tab w:val="clear" w:pos="720"/>
        </w:tabs>
        <w:suppressAutoHyphens w:val="0"/>
        <w:ind w:left="284" w:hanging="284"/>
        <w:rPr>
          <w:rFonts w:asciiTheme="minorHAnsi" w:hAnsiTheme="minorHAnsi"/>
          <w:sz w:val="22"/>
          <w:szCs w:val="22"/>
          <w:lang w:eastAsia="pt-BR"/>
        </w:rPr>
      </w:pPr>
      <w:r>
        <w:rPr>
          <w:rFonts w:asciiTheme="minorHAnsi" w:hAnsiTheme="minorHAnsi"/>
          <w:sz w:val="22"/>
          <w:szCs w:val="22"/>
          <w:lang w:eastAsia="pt-BR"/>
        </w:rPr>
        <w:t>3 noites em Col</w:t>
      </w:r>
      <w:r w:rsidR="00033FAB">
        <w:rPr>
          <w:rFonts w:asciiTheme="minorHAnsi" w:hAnsiTheme="minorHAnsi"/>
          <w:sz w:val="22"/>
          <w:szCs w:val="22"/>
          <w:lang w:eastAsia="pt-BR"/>
        </w:rPr>
        <w:t>ônia</w:t>
      </w:r>
    </w:p>
    <w:p w:rsidR="00770556" w:rsidRDefault="0031571F" w:rsidP="00A71894">
      <w:pPr>
        <w:widowControl/>
        <w:numPr>
          <w:ilvl w:val="0"/>
          <w:numId w:val="2"/>
        </w:numPr>
        <w:tabs>
          <w:tab w:val="clear" w:pos="720"/>
        </w:tabs>
        <w:suppressAutoHyphens w:val="0"/>
        <w:ind w:left="284" w:hanging="284"/>
        <w:rPr>
          <w:rFonts w:asciiTheme="minorHAnsi" w:hAnsiTheme="minorHAnsi"/>
          <w:sz w:val="22"/>
          <w:szCs w:val="22"/>
          <w:lang w:eastAsia="pt-BR"/>
        </w:rPr>
      </w:pPr>
      <w:r>
        <w:rPr>
          <w:rFonts w:asciiTheme="minorHAnsi" w:hAnsiTheme="minorHAnsi"/>
          <w:sz w:val="22"/>
          <w:szCs w:val="22"/>
          <w:lang w:eastAsia="pt-BR"/>
        </w:rPr>
        <w:t>Café da manhã</w:t>
      </w:r>
      <w:r w:rsidR="00F663F1">
        <w:rPr>
          <w:rFonts w:asciiTheme="minorHAnsi" w:hAnsiTheme="minorHAnsi"/>
          <w:sz w:val="22"/>
          <w:szCs w:val="22"/>
          <w:lang w:eastAsia="pt-BR"/>
        </w:rPr>
        <w:t xml:space="preserve"> diário</w:t>
      </w:r>
    </w:p>
    <w:p w:rsidR="008C028B" w:rsidRDefault="00653BBB" w:rsidP="00A71894">
      <w:pPr>
        <w:widowControl/>
        <w:numPr>
          <w:ilvl w:val="0"/>
          <w:numId w:val="2"/>
        </w:numPr>
        <w:tabs>
          <w:tab w:val="clear" w:pos="720"/>
        </w:tabs>
        <w:suppressAutoHyphens w:val="0"/>
        <w:ind w:left="284" w:hanging="284"/>
        <w:rPr>
          <w:rFonts w:asciiTheme="minorHAnsi" w:hAnsiTheme="minorHAnsi"/>
          <w:sz w:val="22"/>
          <w:szCs w:val="22"/>
          <w:lang w:eastAsia="pt-BR"/>
        </w:rPr>
      </w:pPr>
      <w:r>
        <w:rPr>
          <w:rFonts w:asciiTheme="minorHAnsi" w:hAnsiTheme="minorHAnsi"/>
          <w:sz w:val="22"/>
          <w:szCs w:val="22"/>
          <w:lang w:eastAsia="pt-BR"/>
        </w:rPr>
        <w:t>Passeio de helicóptero na região de Limburg</w:t>
      </w:r>
    </w:p>
    <w:p w:rsidR="00F408F6" w:rsidRDefault="005936CB" w:rsidP="00A71894">
      <w:pPr>
        <w:widowControl/>
        <w:numPr>
          <w:ilvl w:val="0"/>
          <w:numId w:val="2"/>
        </w:numPr>
        <w:tabs>
          <w:tab w:val="clear" w:pos="720"/>
        </w:tabs>
        <w:suppressAutoHyphens w:val="0"/>
        <w:ind w:left="284" w:hanging="284"/>
        <w:rPr>
          <w:rFonts w:asciiTheme="minorHAnsi" w:hAnsiTheme="minorHAnsi"/>
          <w:sz w:val="22"/>
          <w:szCs w:val="22"/>
          <w:lang w:eastAsia="pt-BR"/>
        </w:rPr>
      </w:pPr>
      <w:r w:rsidRPr="00A71894">
        <w:rPr>
          <w:rFonts w:asciiTheme="minorHAnsi" w:hAnsiTheme="minorHAnsi"/>
          <w:sz w:val="22"/>
          <w:szCs w:val="22"/>
          <w:lang w:eastAsia="pt-BR"/>
        </w:rPr>
        <w:t xml:space="preserve">Traslados </w:t>
      </w:r>
      <w:r w:rsidR="00D96CFA">
        <w:rPr>
          <w:rFonts w:asciiTheme="minorHAnsi" w:hAnsiTheme="minorHAnsi"/>
          <w:sz w:val="22"/>
          <w:szCs w:val="22"/>
          <w:lang w:eastAsia="pt-BR"/>
        </w:rPr>
        <w:t xml:space="preserve">e passeios </w:t>
      </w:r>
      <w:r w:rsidR="00D96CFA" w:rsidRPr="00A71894">
        <w:rPr>
          <w:rFonts w:asciiTheme="minorHAnsi" w:hAnsiTheme="minorHAnsi"/>
          <w:sz w:val="22"/>
          <w:szCs w:val="22"/>
          <w:lang w:eastAsia="pt-BR"/>
        </w:rPr>
        <w:t>privativos</w:t>
      </w:r>
      <w:r w:rsidR="00D96CFA">
        <w:rPr>
          <w:rFonts w:asciiTheme="minorHAnsi" w:hAnsiTheme="minorHAnsi"/>
          <w:sz w:val="22"/>
          <w:szCs w:val="22"/>
          <w:lang w:eastAsia="pt-BR"/>
        </w:rPr>
        <w:t xml:space="preserve"> em limousine com guia especializado e serviços Vip no aeroporto</w:t>
      </w:r>
    </w:p>
    <w:p w:rsidR="00A71894" w:rsidRDefault="00A71894" w:rsidP="00C54B96">
      <w:pPr>
        <w:tabs>
          <w:tab w:val="left" w:pos="720"/>
        </w:tabs>
        <w:jc w:val="both"/>
        <w:rPr>
          <w:rFonts w:asciiTheme="minorHAnsi" w:eastAsia="DejaVu Sans" w:hAnsiTheme="minorHAnsi" w:cs="Tahoma"/>
          <w:bCs/>
          <w:sz w:val="22"/>
          <w:szCs w:val="22"/>
          <w:lang w:eastAsia="pt-BR" w:bidi="pt-BR"/>
        </w:rPr>
      </w:pPr>
    </w:p>
    <w:p w:rsidR="00534284" w:rsidRPr="00A71894" w:rsidRDefault="00534284" w:rsidP="00C54B96">
      <w:pPr>
        <w:tabs>
          <w:tab w:val="left" w:pos="720"/>
        </w:tabs>
        <w:jc w:val="both"/>
        <w:rPr>
          <w:rFonts w:asciiTheme="minorHAnsi" w:eastAsia="DejaVu Sans" w:hAnsiTheme="minorHAnsi" w:cs="Tahoma"/>
          <w:bCs/>
          <w:sz w:val="22"/>
          <w:szCs w:val="22"/>
          <w:lang w:eastAsia="pt-BR" w:bidi="pt-BR"/>
        </w:rPr>
      </w:pPr>
    </w:p>
    <w:p w:rsidR="00770556" w:rsidRPr="00102E99" w:rsidRDefault="005936CB" w:rsidP="00A71894">
      <w:pPr>
        <w:tabs>
          <w:tab w:val="left" w:pos="720"/>
        </w:tabs>
        <w:rPr>
          <w:rFonts w:asciiTheme="minorHAnsi" w:eastAsia="DejaVu Sans" w:hAnsiTheme="minorHAnsi" w:cs="Tahoma"/>
          <w:b/>
          <w:bCs/>
          <w:sz w:val="22"/>
          <w:szCs w:val="22"/>
          <w:lang w:eastAsia="pt-BR" w:bidi="pt-BR"/>
        </w:rPr>
      </w:pPr>
      <w:r w:rsidRPr="00102E99">
        <w:rPr>
          <w:rFonts w:asciiTheme="minorHAnsi" w:eastAsia="DejaVu Sans" w:hAnsiTheme="minorHAnsi" w:cs="Tahoma"/>
          <w:b/>
          <w:bCs/>
          <w:sz w:val="22"/>
          <w:szCs w:val="22"/>
          <w:lang w:eastAsia="pt-BR" w:bidi="pt-BR"/>
        </w:rPr>
        <w:t xml:space="preserve">O </w:t>
      </w:r>
      <w:r w:rsidRPr="00102E99">
        <w:rPr>
          <w:rFonts w:asciiTheme="minorHAnsi" w:eastAsia="Andale Sans UI" w:hAnsiTheme="minorHAnsi" w:cs="Tahoma"/>
          <w:b/>
          <w:bCs/>
          <w:sz w:val="22"/>
          <w:szCs w:val="22"/>
        </w:rPr>
        <w:t>roteiro</w:t>
      </w:r>
      <w:r w:rsidRPr="00102E99">
        <w:rPr>
          <w:rFonts w:asciiTheme="minorHAnsi" w:eastAsia="DejaVu Sans" w:hAnsiTheme="minorHAnsi" w:cs="Tahoma"/>
          <w:b/>
          <w:bCs/>
          <w:sz w:val="22"/>
          <w:szCs w:val="22"/>
          <w:lang w:eastAsia="pt-BR" w:bidi="pt-BR"/>
        </w:rPr>
        <w:t xml:space="preserve"> não inclui:</w:t>
      </w:r>
    </w:p>
    <w:p w:rsidR="00770556" w:rsidRPr="00A71894" w:rsidRDefault="005936CB" w:rsidP="00A71894">
      <w:pPr>
        <w:widowControl/>
        <w:numPr>
          <w:ilvl w:val="0"/>
          <w:numId w:val="2"/>
        </w:numPr>
        <w:tabs>
          <w:tab w:val="clear" w:pos="720"/>
        </w:tabs>
        <w:suppressAutoHyphens w:val="0"/>
        <w:ind w:left="284" w:hanging="284"/>
        <w:rPr>
          <w:rFonts w:asciiTheme="minorHAnsi" w:hAnsiTheme="minorHAnsi"/>
          <w:sz w:val="22"/>
          <w:szCs w:val="22"/>
          <w:lang w:eastAsia="pt-BR"/>
        </w:rPr>
      </w:pPr>
      <w:r w:rsidRPr="00A71894">
        <w:rPr>
          <w:rFonts w:asciiTheme="minorHAnsi" w:hAnsiTheme="minorHAnsi"/>
          <w:sz w:val="22"/>
          <w:szCs w:val="22"/>
          <w:lang w:eastAsia="pt-BR"/>
        </w:rPr>
        <w:t xml:space="preserve">Passagem aérea </w:t>
      </w:r>
    </w:p>
    <w:p w:rsidR="00770556" w:rsidRPr="00A71894" w:rsidRDefault="005936CB" w:rsidP="00A71894">
      <w:pPr>
        <w:widowControl/>
        <w:numPr>
          <w:ilvl w:val="0"/>
          <w:numId w:val="2"/>
        </w:numPr>
        <w:tabs>
          <w:tab w:val="clear" w:pos="720"/>
        </w:tabs>
        <w:suppressAutoHyphens w:val="0"/>
        <w:ind w:left="284" w:hanging="284"/>
        <w:rPr>
          <w:rFonts w:asciiTheme="minorHAnsi" w:hAnsiTheme="minorHAnsi"/>
          <w:sz w:val="22"/>
          <w:szCs w:val="22"/>
          <w:lang w:eastAsia="pt-BR"/>
        </w:rPr>
      </w:pPr>
      <w:r w:rsidRPr="00A71894">
        <w:rPr>
          <w:rFonts w:asciiTheme="minorHAnsi" w:hAnsiTheme="minorHAnsi"/>
          <w:sz w:val="22"/>
          <w:szCs w:val="22"/>
          <w:lang w:eastAsia="pt-BR"/>
        </w:rPr>
        <w:t>Despesas com documentos e vistos</w:t>
      </w:r>
    </w:p>
    <w:p w:rsidR="00770556" w:rsidRPr="00A71894" w:rsidRDefault="005936CB" w:rsidP="00A71894">
      <w:pPr>
        <w:widowControl/>
        <w:numPr>
          <w:ilvl w:val="0"/>
          <w:numId w:val="2"/>
        </w:numPr>
        <w:tabs>
          <w:tab w:val="clear" w:pos="720"/>
        </w:tabs>
        <w:suppressAutoHyphens w:val="0"/>
        <w:ind w:left="284" w:hanging="284"/>
        <w:rPr>
          <w:rFonts w:asciiTheme="minorHAnsi" w:hAnsiTheme="minorHAnsi"/>
          <w:sz w:val="22"/>
          <w:szCs w:val="22"/>
          <w:lang w:eastAsia="pt-BR"/>
        </w:rPr>
      </w:pPr>
      <w:r w:rsidRPr="00A71894">
        <w:rPr>
          <w:rFonts w:asciiTheme="minorHAnsi" w:hAnsiTheme="minorHAnsi"/>
          <w:sz w:val="22"/>
          <w:szCs w:val="22"/>
          <w:lang w:eastAsia="pt-BR"/>
        </w:rPr>
        <w:t>Despesas de caráter pessoal, gorjetas, telefonemas, etc.</w:t>
      </w:r>
    </w:p>
    <w:p w:rsidR="00770556" w:rsidRDefault="005936CB" w:rsidP="00A71894">
      <w:pPr>
        <w:widowControl/>
        <w:numPr>
          <w:ilvl w:val="0"/>
          <w:numId w:val="2"/>
        </w:numPr>
        <w:tabs>
          <w:tab w:val="clear" w:pos="720"/>
        </w:tabs>
        <w:suppressAutoHyphens w:val="0"/>
        <w:ind w:left="284" w:hanging="284"/>
        <w:rPr>
          <w:rFonts w:asciiTheme="minorHAnsi" w:hAnsiTheme="minorHAnsi"/>
          <w:sz w:val="22"/>
          <w:szCs w:val="22"/>
          <w:lang w:eastAsia="pt-BR"/>
        </w:rPr>
      </w:pPr>
      <w:r w:rsidRPr="00A71894">
        <w:rPr>
          <w:rFonts w:asciiTheme="minorHAnsi" w:hAnsiTheme="minorHAnsi"/>
          <w:sz w:val="22"/>
          <w:szCs w:val="22"/>
          <w:lang w:eastAsia="pt-BR"/>
        </w:rPr>
        <w:t>Qualquer item que não esteja no programa</w:t>
      </w:r>
    </w:p>
    <w:p w:rsidR="00534284" w:rsidRDefault="00534284" w:rsidP="00534284">
      <w:pPr>
        <w:widowControl/>
        <w:suppressAutoHyphens w:val="0"/>
        <w:rPr>
          <w:rFonts w:asciiTheme="minorHAnsi" w:hAnsiTheme="minorHAnsi"/>
          <w:sz w:val="22"/>
          <w:szCs w:val="22"/>
          <w:lang w:eastAsia="pt-BR"/>
        </w:rPr>
      </w:pPr>
    </w:p>
    <w:p w:rsidR="00534284" w:rsidRDefault="00534284" w:rsidP="00534284">
      <w:pPr>
        <w:widowControl/>
        <w:suppressAutoHyphens w:val="0"/>
        <w:rPr>
          <w:rFonts w:asciiTheme="minorHAnsi" w:hAnsiTheme="minorHAnsi"/>
          <w:sz w:val="22"/>
          <w:szCs w:val="22"/>
          <w:lang w:eastAsia="pt-BR"/>
        </w:rPr>
      </w:pPr>
    </w:p>
    <w:p w:rsidR="00770556" w:rsidRPr="00102E99" w:rsidRDefault="00770556" w:rsidP="00A71894">
      <w:pPr>
        <w:tabs>
          <w:tab w:val="left" w:pos="2520"/>
        </w:tabs>
        <w:rPr>
          <w:rFonts w:asciiTheme="minorHAnsi" w:eastAsia="Times New Roman" w:hAnsiTheme="minorHAnsi" w:cs="Tahoma"/>
          <w:bCs/>
          <w:sz w:val="22"/>
          <w:szCs w:val="22"/>
        </w:rPr>
      </w:pPr>
    </w:p>
    <w:p w:rsidR="00770556" w:rsidRPr="00102E99" w:rsidRDefault="005936CB" w:rsidP="00A71894">
      <w:pPr>
        <w:tabs>
          <w:tab w:val="left" w:pos="360"/>
        </w:tabs>
        <w:rPr>
          <w:rFonts w:asciiTheme="minorHAnsi" w:eastAsia="DejaVu Sans" w:hAnsiTheme="minorHAnsi" w:cs="Tahoma"/>
          <w:b/>
          <w:bCs/>
          <w:sz w:val="22"/>
          <w:szCs w:val="22"/>
          <w:lang w:eastAsia="pt-BR" w:bidi="pt-BR"/>
        </w:rPr>
      </w:pPr>
      <w:r w:rsidRPr="00102E99">
        <w:rPr>
          <w:rFonts w:asciiTheme="minorHAnsi" w:eastAsia="DejaVu Sans" w:hAnsiTheme="minorHAnsi" w:cs="Tahoma"/>
          <w:b/>
          <w:bCs/>
          <w:sz w:val="22"/>
          <w:szCs w:val="22"/>
          <w:lang w:eastAsia="pt-BR" w:bidi="pt-BR"/>
        </w:rPr>
        <w:t>Documentação necessária para portadores de passaporte brasileiro:</w:t>
      </w:r>
    </w:p>
    <w:p w:rsidR="00770556" w:rsidRPr="00A71894" w:rsidRDefault="005936CB" w:rsidP="00A71894">
      <w:pPr>
        <w:widowControl/>
        <w:numPr>
          <w:ilvl w:val="0"/>
          <w:numId w:val="2"/>
        </w:numPr>
        <w:tabs>
          <w:tab w:val="clear" w:pos="720"/>
        </w:tabs>
        <w:suppressAutoHyphens w:val="0"/>
        <w:ind w:left="284" w:hanging="284"/>
        <w:rPr>
          <w:rFonts w:asciiTheme="minorHAnsi" w:hAnsiTheme="minorHAnsi"/>
          <w:sz w:val="22"/>
          <w:szCs w:val="22"/>
          <w:lang w:eastAsia="pt-BR"/>
        </w:rPr>
      </w:pPr>
      <w:r w:rsidRPr="00A71894">
        <w:rPr>
          <w:rFonts w:asciiTheme="minorHAnsi" w:hAnsiTheme="minorHAnsi"/>
          <w:sz w:val="22"/>
          <w:szCs w:val="22"/>
          <w:lang w:eastAsia="pt-BR"/>
        </w:rPr>
        <w:t xml:space="preserve">Passaporte: </w:t>
      </w:r>
      <w:r w:rsidR="00EE7144" w:rsidRPr="00E733C6">
        <w:rPr>
          <w:rFonts w:asciiTheme="minorHAnsi" w:hAnsiTheme="minorHAnsi"/>
          <w:sz w:val="22"/>
          <w:szCs w:val="22"/>
          <w:lang w:eastAsia="pt-BR" w:bidi="pt-BR"/>
        </w:rPr>
        <w:t>validade mínima de 6 meses da data de embarque com 2 páginas em branco</w:t>
      </w:r>
    </w:p>
    <w:p w:rsidR="00770556" w:rsidRPr="00A71894" w:rsidRDefault="005936CB" w:rsidP="00A71894">
      <w:pPr>
        <w:widowControl/>
        <w:numPr>
          <w:ilvl w:val="0"/>
          <w:numId w:val="2"/>
        </w:numPr>
        <w:tabs>
          <w:tab w:val="clear" w:pos="720"/>
        </w:tabs>
        <w:suppressAutoHyphens w:val="0"/>
        <w:ind w:left="284" w:hanging="284"/>
        <w:rPr>
          <w:rFonts w:asciiTheme="minorHAnsi" w:hAnsiTheme="minorHAnsi"/>
          <w:sz w:val="22"/>
          <w:szCs w:val="22"/>
          <w:lang w:eastAsia="pt-BR"/>
        </w:rPr>
      </w:pPr>
      <w:r w:rsidRPr="00A71894">
        <w:rPr>
          <w:rFonts w:asciiTheme="minorHAnsi" w:hAnsiTheme="minorHAnsi"/>
          <w:sz w:val="22"/>
          <w:szCs w:val="22"/>
          <w:lang w:eastAsia="pt-BR"/>
        </w:rPr>
        <w:t>Visto: não é necessário visto para a A</w:t>
      </w:r>
      <w:r w:rsidR="00F408F6">
        <w:rPr>
          <w:rFonts w:asciiTheme="minorHAnsi" w:hAnsiTheme="minorHAnsi"/>
          <w:sz w:val="22"/>
          <w:szCs w:val="22"/>
          <w:lang w:eastAsia="pt-BR"/>
        </w:rPr>
        <w:t>lemanha</w:t>
      </w:r>
    </w:p>
    <w:p w:rsidR="00770556" w:rsidRDefault="005936CB" w:rsidP="00A71894">
      <w:pPr>
        <w:widowControl/>
        <w:numPr>
          <w:ilvl w:val="0"/>
          <w:numId w:val="2"/>
        </w:numPr>
        <w:tabs>
          <w:tab w:val="clear" w:pos="720"/>
        </w:tabs>
        <w:suppressAutoHyphens w:val="0"/>
        <w:ind w:left="284" w:hanging="284"/>
        <w:rPr>
          <w:rFonts w:asciiTheme="minorHAnsi" w:hAnsiTheme="minorHAnsi"/>
          <w:sz w:val="22"/>
          <w:szCs w:val="22"/>
          <w:lang w:eastAsia="pt-BR"/>
        </w:rPr>
      </w:pPr>
      <w:r w:rsidRPr="00A71894">
        <w:rPr>
          <w:rFonts w:asciiTheme="minorHAnsi" w:hAnsiTheme="minorHAnsi"/>
          <w:sz w:val="22"/>
          <w:szCs w:val="22"/>
          <w:lang w:eastAsia="pt-BR"/>
        </w:rPr>
        <w:t xml:space="preserve">Vacina: não é necessário </w:t>
      </w:r>
    </w:p>
    <w:p w:rsidR="0045465B" w:rsidRPr="00A71894" w:rsidRDefault="0045465B" w:rsidP="0045465B">
      <w:pPr>
        <w:widowControl/>
        <w:suppressAutoHyphens w:val="0"/>
        <w:ind w:left="284"/>
        <w:rPr>
          <w:rFonts w:asciiTheme="minorHAnsi" w:hAnsiTheme="minorHAnsi"/>
          <w:sz w:val="22"/>
          <w:szCs w:val="22"/>
          <w:lang w:eastAsia="pt-BR"/>
        </w:rPr>
      </w:pPr>
    </w:p>
    <w:p w:rsidR="00A71894" w:rsidRPr="00A702F6" w:rsidRDefault="00A71894" w:rsidP="00A71894">
      <w:pPr>
        <w:rPr>
          <w:rFonts w:asciiTheme="minorHAnsi" w:hAnsiTheme="minorHAnsi"/>
          <w:sz w:val="22"/>
          <w:szCs w:val="22"/>
        </w:rPr>
      </w:pPr>
    </w:p>
    <w:tbl>
      <w:tblPr>
        <w:tblW w:w="0" w:type="auto"/>
        <w:tblInd w:w="15" w:type="dxa"/>
        <w:shd w:val="clear" w:color="auto" w:fill="365F91" w:themeFill="accent1" w:themeFillShade="BF"/>
        <w:tblLayout w:type="fixed"/>
        <w:tblCellMar>
          <w:top w:w="15" w:type="dxa"/>
          <w:left w:w="15" w:type="dxa"/>
          <w:bottom w:w="15" w:type="dxa"/>
          <w:right w:w="15" w:type="dxa"/>
        </w:tblCellMar>
        <w:tblLook w:val="0000"/>
      </w:tblPr>
      <w:tblGrid>
        <w:gridCol w:w="9641"/>
      </w:tblGrid>
      <w:tr w:rsidR="00A71894" w:rsidRPr="00A702F6" w:rsidTr="00346F16">
        <w:trPr>
          <w:trHeight w:val="603"/>
        </w:trPr>
        <w:tc>
          <w:tcPr>
            <w:tcW w:w="9641" w:type="dxa"/>
            <w:shd w:val="clear" w:color="auto" w:fill="365F91" w:themeFill="accent1" w:themeFillShade="BF"/>
            <w:vAlign w:val="center"/>
          </w:tcPr>
          <w:p w:rsidR="00A71894" w:rsidRPr="00A702F6" w:rsidRDefault="00A71894" w:rsidP="00346F16">
            <w:pPr>
              <w:tabs>
                <w:tab w:val="left" w:pos="420"/>
              </w:tabs>
              <w:snapToGrid w:val="0"/>
              <w:jc w:val="center"/>
              <w:rPr>
                <w:rFonts w:asciiTheme="minorHAnsi" w:eastAsia="DejaVu Sans" w:hAnsiTheme="minorHAnsi" w:cs="Arial"/>
                <w:b/>
                <w:color w:val="FFFFFF"/>
                <w:sz w:val="18"/>
                <w:szCs w:val="18"/>
                <w:lang w:bidi="pt-BR"/>
              </w:rPr>
            </w:pPr>
            <w:r w:rsidRPr="00A702F6">
              <w:rPr>
                <w:rFonts w:asciiTheme="minorHAnsi" w:eastAsia="DejaVu Sans" w:hAnsiTheme="minorHAnsi" w:cs="Arial"/>
                <w:b/>
                <w:color w:val="FFFFFF"/>
                <w:sz w:val="18"/>
                <w:szCs w:val="18"/>
                <w:lang w:bidi="pt-BR"/>
              </w:rPr>
              <w:t xml:space="preserve">Valores em </w:t>
            </w:r>
            <w:r w:rsidR="004F6A2C">
              <w:rPr>
                <w:rFonts w:asciiTheme="minorHAnsi" w:eastAsia="DejaVu Sans" w:hAnsiTheme="minorHAnsi" w:cs="Arial"/>
                <w:b/>
                <w:color w:val="FFFFFF"/>
                <w:sz w:val="18"/>
                <w:szCs w:val="18"/>
                <w:lang w:bidi="pt-BR"/>
              </w:rPr>
              <w:t>euros</w:t>
            </w:r>
            <w:r w:rsidRPr="00A702F6">
              <w:rPr>
                <w:rFonts w:asciiTheme="minorHAnsi" w:eastAsia="DejaVu Sans" w:hAnsiTheme="minorHAnsi" w:cs="Arial"/>
                <w:b/>
                <w:color w:val="FFFFFF"/>
                <w:sz w:val="18"/>
                <w:szCs w:val="18"/>
                <w:lang w:bidi="pt-BR"/>
              </w:rPr>
              <w:t xml:space="preserve"> por pessoa, sujeitos à disponibilidade e alteração sem aviso prévio.</w:t>
            </w:r>
          </w:p>
          <w:p w:rsidR="00A71894" w:rsidRPr="00A702F6" w:rsidRDefault="00346F16" w:rsidP="00CB1E1C">
            <w:pPr>
              <w:ind w:left="-15" w:right="1059"/>
              <w:jc w:val="right"/>
              <w:rPr>
                <w:rFonts w:asciiTheme="minorHAnsi" w:eastAsia="DejaVu Sans" w:hAnsiTheme="minorHAnsi" w:cs="Arial"/>
                <w:b/>
                <w:color w:val="FFFFFF"/>
                <w:sz w:val="18"/>
                <w:szCs w:val="18"/>
                <w:lang w:bidi="pt-BR"/>
              </w:rPr>
            </w:pPr>
            <w:bookmarkStart w:id="0" w:name="_GoBack"/>
            <w:bookmarkEnd w:id="0"/>
            <w:r>
              <w:rPr>
                <w:rFonts w:asciiTheme="minorHAnsi" w:eastAsia="DejaVu Sans" w:hAnsiTheme="minorHAnsi" w:cs="Arial"/>
                <w:b/>
                <w:color w:val="FFFFFF"/>
                <w:sz w:val="18"/>
                <w:szCs w:val="18"/>
                <w:lang w:bidi="pt-BR"/>
              </w:rPr>
              <w:t>26</w:t>
            </w:r>
            <w:r w:rsidR="00A71894">
              <w:rPr>
                <w:rFonts w:asciiTheme="minorHAnsi" w:eastAsia="DejaVu Sans" w:hAnsiTheme="minorHAnsi" w:cs="Arial"/>
                <w:b/>
                <w:color w:val="FFFFFF"/>
                <w:sz w:val="18"/>
                <w:szCs w:val="18"/>
                <w:lang w:bidi="pt-BR"/>
              </w:rPr>
              <w:t>/0</w:t>
            </w:r>
            <w:r w:rsidR="003E7D7D">
              <w:rPr>
                <w:rFonts w:asciiTheme="minorHAnsi" w:eastAsia="DejaVu Sans" w:hAnsiTheme="minorHAnsi" w:cs="Arial"/>
                <w:b/>
                <w:color w:val="FFFFFF"/>
                <w:sz w:val="18"/>
                <w:szCs w:val="18"/>
                <w:lang w:bidi="pt-BR"/>
              </w:rPr>
              <w:t>6</w:t>
            </w:r>
            <w:r w:rsidR="00A71894" w:rsidRPr="00A702F6">
              <w:rPr>
                <w:rFonts w:asciiTheme="minorHAnsi" w:eastAsia="DejaVu Sans" w:hAnsiTheme="minorHAnsi" w:cs="Arial"/>
                <w:b/>
                <w:color w:val="FFFFFF"/>
                <w:sz w:val="18"/>
                <w:szCs w:val="18"/>
                <w:lang w:bidi="pt-BR"/>
              </w:rPr>
              <w:t>/201</w:t>
            </w:r>
            <w:r>
              <w:rPr>
                <w:rFonts w:asciiTheme="minorHAnsi" w:eastAsia="DejaVu Sans" w:hAnsiTheme="minorHAnsi" w:cs="Arial"/>
                <w:b/>
                <w:color w:val="FFFFFF"/>
                <w:sz w:val="18"/>
                <w:szCs w:val="18"/>
                <w:lang w:bidi="pt-BR"/>
              </w:rPr>
              <w:t>8</w:t>
            </w:r>
          </w:p>
        </w:tc>
      </w:tr>
    </w:tbl>
    <w:p w:rsidR="00A71894" w:rsidRPr="00A702F6" w:rsidRDefault="00A71894" w:rsidP="00A71894">
      <w:pPr>
        <w:rPr>
          <w:rFonts w:asciiTheme="minorHAnsi" w:hAnsiTheme="minorHAnsi"/>
          <w:sz w:val="22"/>
          <w:szCs w:val="22"/>
        </w:rPr>
      </w:pPr>
    </w:p>
    <w:sectPr w:rsidR="00A71894" w:rsidRPr="00A702F6" w:rsidSect="00102E99">
      <w:headerReference w:type="default" r:id="rId8"/>
      <w:footerReference w:type="default" r:id="rId9"/>
      <w:pgSz w:w="11905" w:h="16837"/>
      <w:pgMar w:top="1758" w:right="1134" w:bottom="1418" w:left="1134" w:header="709"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6F16" w:rsidRDefault="00346F16">
      <w:r>
        <w:separator/>
      </w:r>
    </w:p>
  </w:endnote>
  <w:endnote w:type="continuationSeparator" w:id="1">
    <w:p w:rsidR="00346F16" w:rsidRDefault="00346F1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tarSymbol">
    <w:altName w:val="MS Mincho"/>
    <w:charset w:val="8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jaVu Sans">
    <w:altName w:val="Arial"/>
    <w:charset w:val="00"/>
    <w:family w:val="swiss"/>
    <w:pitch w:val="variable"/>
    <w:sig w:usb0="00000000" w:usb1="5200F5FF" w:usb2="0A242021" w:usb3="00000000" w:csb0="000001BF" w:csb1="00000000"/>
  </w:font>
  <w:font w:name="Andale Sans UI">
    <w:altName w:val="Arial Unicode MS"/>
    <w:charset w:val="00"/>
    <w:family w:val="auto"/>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F16" w:rsidRPr="00A702F6" w:rsidRDefault="00346F16" w:rsidP="00102E99">
    <w:pPr>
      <w:spacing w:before="240" w:line="360" w:lineRule="auto"/>
      <w:jc w:val="center"/>
      <w:rPr>
        <w:rFonts w:asciiTheme="minorHAnsi" w:hAnsiTheme="minorHAnsi"/>
        <w:sz w:val="16"/>
        <w:szCs w:val="16"/>
      </w:rPr>
    </w:pPr>
    <w:r w:rsidRPr="00A702F6">
      <w:rPr>
        <w:rFonts w:asciiTheme="minorHAnsi" w:hAnsiTheme="minorHAnsi"/>
        <w:sz w:val="16"/>
        <w:szCs w:val="16"/>
      </w:rPr>
      <w:fldChar w:fldCharType="begin"/>
    </w:r>
    <w:r w:rsidRPr="00A702F6">
      <w:rPr>
        <w:rFonts w:asciiTheme="minorHAnsi" w:hAnsiTheme="minorHAnsi"/>
        <w:sz w:val="16"/>
        <w:szCs w:val="16"/>
      </w:rPr>
      <w:instrText xml:space="preserve"> PAGE </w:instrText>
    </w:r>
    <w:r w:rsidRPr="00A702F6">
      <w:rPr>
        <w:rFonts w:asciiTheme="minorHAnsi" w:hAnsiTheme="minorHAnsi"/>
        <w:sz w:val="16"/>
        <w:szCs w:val="16"/>
      </w:rPr>
      <w:fldChar w:fldCharType="separate"/>
    </w:r>
    <w:r w:rsidR="003E7D7D">
      <w:rPr>
        <w:rFonts w:asciiTheme="minorHAnsi" w:hAnsiTheme="minorHAnsi"/>
        <w:noProof/>
        <w:sz w:val="16"/>
        <w:szCs w:val="16"/>
      </w:rPr>
      <w:t>2</w:t>
    </w:r>
    <w:r w:rsidRPr="00A702F6">
      <w:rPr>
        <w:rFonts w:asciiTheme="minorHAnsi" w:hAnsiTheme="minorHAnsi"/>
        <w:sz w:val="16"/>
        <w:szCs w:val="16"/>
      </w:rPr>
      <w:fldChar w:fldCharType="end"/>
    </w:r>
    <w:r w:rsidRPr="00A702F6">
      <w:rPr>
        <w:rFonts w:asciiTheme="minorHAnsi" w:hAnsiTheme="minorHAnsi"/>
        <w:sz w:val="16"/>
        <w:szCs w:val="16"/>
      </w:rPr>
      <w:t xml:space="preserve"> / </w:t>
    </w:r>
    <w:r w:rsidRPr="00A702F6">
      <w:rPr>
        <w:rFonts w:asciiTheme="minorHAnsi" w:hAnsiTheme="minorHAnsi"/>
        <w:sz w:val="16"/>
        <w:szCs w:val="16"/>
      </w:rPr>
      <w:fldChar w:fldCharType="begin"/>
    </w:r>
    <w:r w:rsidRPr="00A702F6">
      <w:rPr>
        <w:rFonts w:asciiTheme="minorHAnsi" w:hAnsiTheme="minorHAnsi"/>
        <w:sz w:val="16"/>
        <w:szCs w:val="16"/>
      </w:rPr>
      <w:instrText xml:space="preserve"> NUMPAGES \*Arabic </w:instrText>
    </w:r>
    <w:r w:rsidRPr="00A702F6">
      <w:rPr>
        <w:rFonts w:asciiTheme="minorHAnsi" w:hAnsiTheme="minorHAnsi"/>
        <w:sz w:val="16"/>
        <w:szCs w:val="16"/>
      </w:rPr>
      <w:fldChar w:fldCharType="separate"/>
    </w:r>
    <w:r w:rsidR="003E7D7D">
      <w:rPr>
        <w:rFonts w:asciiTheme="minorHAnsi" w:hAnsiTheme="minorHAnsi"/>
        <w:noProof/>
        <w:sz w:val="16"/>
        <w:szCs w:val="16"/>
      </w:rPr>
      <w:t>3</w:t>
    </w:r>
    <w:r w:rsidRPr="00A702F6">
      <w:rPr>
        <w:rFonts w:asciiTheme="minorHAnsi" w:hAnsiTheme="minorHAnsi"/>
        <w:sz w:val="16"/>
        <w:szCs w:val="16"/>
      </w:rPr>
      <w:fldChar w:fldCharType="end"/>
    </w:r>
  </w:p>
  <w:p w:rsidR="00346F16" w:rsidRPr="00A702F6" w:rsidRDefault="00346F16" w:rsidP="00102E99">
    <w:pPr>
      <w:jc w:val="center"/>
      <w:rPr>
        <w:rFonts w:asciiTheme="minorHAnsi" w:hAnsiTheme="minorHAnsi"/>
        <w:sz w:val="18"/>
        <w:szCs w:val="18"/>
      </w:rPr>
    </w:pPr>
    <w:r w:rsidRPr="00A702F6">
      <w:rPr>
        <w:rFonts w:asciiTheme="minorHAnsi" w:hAnsiTheme="minorHAnsi"/>
        <w:b/>
        <w:sz w:val="18"/>
        <w:szCs w:val="18"/>
      </w:rPr>
      <w:t>Interpoint Viagens e Turismo Ltda</w:t>
    </w:r>
    <w:r w:rsidRPr="00A702F6">
      <w:rPr>
        <w:rFonts w:asciiTheme="minorHAnsi" w:hAnsiTheme="minorHAnsi"/>
        <w:sz w:val="18"/>
        <w:szCs w:val="18"/>
      </w:rPr>
      <w:t>. -  Tel.: 11 3087-9400 / Toll Free: 0800 771-9400 - www.interpoint.com.br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6F16" w:rsidRDefault="00346F16">
      <w:r>
        <w:separator/>
      </w:r>
    </w:p>
  </w:footnote>
  <w:footnote w:type="continuationSeparator" w:id="1">
    <w:p w:rsidR="00346F16" w:rsidRDefault="00346F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single" w:sz="4" w:space="0" w:color="FF0000"/>
        <w:right w:val="none" w:sz="0" w:space="0" w:color="auto"/>
        <w:insideH w:val="none" w:sz="0" w:space="0" w:color="auto"/>
        <w:insideV w:val="none" w:sz="0" w:space="0" w:color="auto"/>
      </w:tblBorders>
      <w:tblLook w:val="04A0"/>
    </w:tblPr>
    <w:tblGrid>
      <w:gridCol w:w="4833"/>
      <w:gridCol w:w="4804"/>
    </w:tblGrid>
    <w:tr w:rsidR="00346F16" w:rsidRPr="00A702F6" w:rsidTr="00102E99">
      <w:trPr>
        <w:trHeight w:val="574"/>
      </w:trPr>
      <w:tc>
        <w:tcPr>
          <w:tcW w:w="4833" w:type="dxa"/>
          <w:tcMar>
            <w:left w:w="0" w:type="dxa"/>
            <w:right w:w="0" w:type="dxa"/>
          </w:tcMar>
        </w:tcPr>
        <w:p w:rsidR="00346F16" w:rsidRPr="00A702F6" w:rsidRDefault="00346F16" w:rsidP="00102E99">
          <w:pPr>
            <w:pStyle w:val="Header"/>
          </w:pPr>
          <w:r w:rsidRPr="00A702F6">
            <w:rPr>
              <w:b/>
              <w:noProof/>
              <w:lang w:eastAsia="pt-BR"/>
            </w:rPr>
            <w:drawing>
              <wp:inline distT="0" distB="0" distL="0" distR="0">
                <wp:extent cx="1442720" cy="299720"/>
                <wp:effectExtent l="19050" t="0" r="5080" b="0"/>
                <wp:docPr id="8" name="Imagem 9" descr="logotipo_Interpoin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logotipo_Interpoint.wmf"/>
                        <pic:cNvPicPr>
                          <a:picLocks noChangeAspect="1" noChangeArrowheads="1"/>
                        </pic:cNvPicPr>
                      </pic:nvPicPr>
                      <pic:blipFill>
                        <a:blip r:embed="rId1"/>
                        <a:srcRect/>
                        <a:stretch>
                          <a:fillRect/>
                        </a:stretch>
                      </pic:blipFill>
                      <pic:spPr bwMode="auto">
                        <a:xfrm>
                          <a:off x="0" y="0"/>
                          <a:ext cx="1442720" cy="299720"/>
                        </a:xfrm>
                        <a:prstGeom prst="rect">
                          <a:avLst/>
                        </a:prstGeom>
                        <a:noFill/>
                        <a:ln w="9525">
                          <a:noFill/>
                          <a:miter lim="800000"/>
                          <a:headEnd/>
                          <a:tailEnd/>
                        </a:ln>
                      </pic:spPr>
                    </pic:pic>
                  </a:graphicData>
                </a:graphic>
              </wp:inline>
            </w:drawing>
          </w:r>
        </w:p>
      </w:tc>
      <w:tc>
        <w:tcPr>
          <w:tcW w:w="4805" w:type="dxa"/>
          <w:tcMar>
            <w:left w:w="0" w:type="dxa"/>
            <w:right w:w="0" w:type="dxa"/>
          </w:tcMar>
        </w:tcPr>
        <w:p w:rsidR="00346F16" w:rsidRPr="00A702F6" w:rsidRDefault="00346F16" w:rsidP="00354153">
          <w:pPr>
            <w:pStyle w:val="Header"/>
            <w:jc w:val="right"/>
            <w:rPr>
              <w:sz w:val="20"/>
              <w:szCs w:val="20"/>
            </w:rPr>
          </w:pPr>
          <w:r w:rsidRPr="00A702F6">
            <w:rPr>
              <w:noProof/>
              <w:sz w:val="20"/>
              <w:szCs w:val="20"/>
              <w:lang w:eastAsia="zh-CN"/>
            </w:rPr>
            <w:t xml:space="preserve">ROTEIRO | </w:t>
          </w:r>
          <w:r>
            <w:rPr>
              <w:b/>
              <w:noProof/>
              <w:sz w:val="20"/>
              <w:szCs w:val="20"/>
              <w:lang w:eastAsia="zh-CN"/>
            </w:rPr>
            <w:t>ALEMANHA</w:t>
          </w:r>
        </w:p>
      </w:tc>
    </w:tr>
  </w:tbl>
  <w:p w:rsidR="00346F16" w:rsidRPr="00A702F6" w:rsidRDefault="00346F16" w:rsidP="00102E99">
    <w:pPr>
      <w:rPr>
        <w:rFonts w:asciiTheme="minorHAnsi" w:hAnsiTheme="minorHAnsi"/>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pStyle w:val="Heading7"/>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nsid w:val="2D60744B"/>
    <w:multiLevelType w:val="hybridMultilevel"/>
    <w:tmpl w:val="315CEE24"/>
    <w:lvl w:ilvl="0" w:tplc="E966A302">
      <w:start w:val="1"/>
      <w:numFmt w:val="bullet"/>
      <w:lvlText w:val=""/>
      <w:lvlJc w:val="left"/>
      <w:pPr>
        <w:ind w:left="345" w:hanging="360"/>
      </w:pPr>
      <w:rPr>
        <w:rFonts w:ascii="Symbol" w:eastAsia="Times New Roman" w:hAnsi="Symbol" w:cs="Times New Roman" w:hint="default"/>
      </w:rPr>
    </w:lvl>
    <w:lvl w:ilvl="1" w:tplc="04160003" w:tentative="1">
      <w:start w:val="1"/>
      <w:numFmt w:val="bullet"/>
      <w:lvlText w:val="o"/>
      <w:lvlJc w:val="left"/>
      <w:pPr>
        <w:ind w:left="1065" w:hanging="360"/>
      </w:pPr>
      <w:rPr>
        <w:rFonts w:ascii="Courier New" w:hAnsi="Courier New" w:cs="Courier New" w:hint="default"/>
      </w:rPr>
    </w:lvl>
    <w:lvl w:ilvl="2" w:tplc="04160005" w:tentative="1">
      <w:start w:val="1"/>
      <w:numFmt w:val="bullet"/>
      <w:lvlText w:val=""/>
      <w:lvlJc w:val="left"/>
      <w:pPr>
        <w:ind w:left="1785" w:hanging="360"/>
      </w:pPr>
      <w:rPr>
        <w:rFonts w:ascii="Wingdings" w:hAnsi="Wingdings" w:hint="default"/>
      </w:rPr>
    </w:lvl>
    <w:lvl w:ilvl="3" w:tplc="04160001" w:tentative="1">
      <w:start w:val="1"/>
      <w:numFmt w:val="bullet"/>
      <w:lvlText w:val=""/>
      <w:lvlJc w:val="left"/>
      <w:pPr>
        <w:ind w:left="2505" w:hanging="360"/>
      </w:pPr>
      <w:rPr>
        <w:rFonts w:ascii="Symbol" w:hAnsi="Symbol" w:hint="default"/>
      </w:rPr>
    </w:lvl>
    <w:lvl w:ilvl="4" w:tplc="04160003" w:tentative="1">
      <w:start w:val="1"/>
      <w:numFmt w:val="bullet"/>
      <w:lvlText w:val="o"/>
      <w:lvlJc w:val="left"/>
      <w:pPr>
        <w:ind w:left="3225" w:hanging="360"/>
      </w:pPr>
      <w:rPr>
        <w:rFonts w:ascii="Courier New" w:hAnsi="Courier New" w:cs="Courier New" w:hint="default"/>
      </w:rPr>
    </w:lvl>
    <w:lvl w:ilvl="5" w:tplc="04160005" w:tentative="1">
      <w:start w:val="1"/>
      <w:numFmt w:val="bullet"/>
      <w:lvlText w:val=""/>
      <w:lvlJc w:val="left"/>
      <w:pPr>
        <w:ind w:left="3945" w:hanging="360"/>
      </w:pPr>
      <w:rPr>
        <w:rFonts w:ascii="Wingdings" w:hAnsi="Wingdings" w:hint="default"/>
      </w:rPr>
    </w:lvl>
    <w:lvl w:ilvl="6" w:tplc="04160001" w:tentative="1">
      <w:start w:val="1"/>
      <w:numFmt w:val="bullet"/>
      <w:lvlText w:val=""/>
      <w:lvlJc w:val="left"/>
      <w:pPr>
        <w:ind w:left="4665" w:hanging="360"/>
      </w:pPr>
      <w:rPr>
        <w:rFonts w:ascii="Symbol" w:hAnsi="Symbol" w:hint="default"/>
      </w:rPr>
    </w:lvl>
    <w:lvl w:ilvl="7" w:tplc="04160003" w:tentative="1">
      <w:start w:val="1"/>
      <w:numFmt w:val="bullet"/>
      <w:lvlText w:val="o"/>
      <w:lvlJc w:val="left"/>
      <w:pPr>
        <w:ind w:left="5385" w:hanging="360"/>
      </w:pPr>
      <w:rPr>
        <w:rFonts w:ascii="Courier New" w:hAnsi="Courier New" w:cs="Courier New" w:hint="default"/>
      </w:rPr>
    </w:lvl>
    <w:lvl w:ilvl="8" w:tplc="04160005" w:tentative="1">
      <w:start w:val="1"/>
      <w:numFmt w:val="bullet"/>
      <w:lvlText w:val=""/>
      <w:lvlJc w:val="left"/>
      <w:pPr>
        <w:ind w:left="6105"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displayBackgroundShape/>
  <w:embedSystemFonts/>
  <w:stylePaneFormatFilter w:val="0000"/>
  <w:defaultTabStop w:val="709"/>
  <w:hyphenationZone w:val="425"/>
  <w:defaultTableStyle w:val="Normal"/>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9217"/>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F201E2"/>
    <w:rsid w:val="00003198"/>
    <w:rsid w:val="00017752"/>
    <w:rsid w:val="00023C00"/>
    <w:rsid w:val="00033FAB"/>
    <w:rsid w:val="00057287"/>
    <w:rsid w:val="0006032E"/>
    <w:rsid w:val="00070B38"/>
    <w:rsid w:val="000A6C94"/>
    <w:rsid w:val="000C6929"/>
    <w:rsid w:val="000D3219"/>
    <w:rsid w:val="000F6F3C"/>
    <w:rsid w:val="00102E99"/>
    <w:rsid w:val="001054ED"/>
    <w:rsid w:val="001069C8"/>
    <w:rsid w:val="0011281A"/>
    <w:rsid w:val="001144B4"/>
    <w:rsid w:val="00127087"/>
    <w:rsid w:val="00145C12"/>
    <w:rsid w:val="00153914"/>
    <w:rsid w:val="00153D20"/>
    <w:rsid w:val="001726A7"/>
    <w:rsid w:val="00181D2E"/>
    <w:rsid w:val="00193489"/>
    <w:rsid w:val="001A5796"/>
    <w:rsid w:val="001B13ED"/>
    <w:rsid w:val="001D33C1"/>
    <w:rsid w:val="0020292A"/>
    <w:rsid w:val="002031B0"/>
    <w:rsid w:val="00207AB2"/>
    <w:rsid w:val="00211F32"/>
    <w:rsid w:val="00213C5E"/>
    <w:rsid w:val="00247824"/>
    <w:rsid w:val="00257BD2"/>
    <w:rsid w:val="00264AB0"/>
    <w:rsid w:val="0027797E"/>
    <w:rsid w:val="002B22F8"/>
    <w:rsid w:val="002C7D8A"/>
    <w:rsid w:val="002D10D9"/>
    <w:rsid w:val="00302F80"/>
    <w:rsid w:val="00303713"/>
    <w:rsid w:val="003125FE"/>
    <w:rsid w:val="0031571F"/>
    <w:rsid w:val="00326F00"/>
    <w:rsid w:val="00336905"/>
    <w:rsid w:val="0034595B"/>
    <w:rsid w:val="00346F16"/>
    <w:rsid w:val="00354153"/>
    <w:rsid w:val="00363CF8"/>
    <w:rsid w:val="003708F7"/>
    <w:rsid w:val="00371130"/>
    <w:rsid w:val="00383A21"/>
    <w:rsid w:val="00390DE8"/>
    <w:rsid w:val="003A732B"/>
    <w:rsid w:val="003C4F2D"/>
    <w:rsid w:val="003D4352"/>
    <w:rsid w:val="003D49B5"/>
    <w:rsid w:val="003E7D7D"/>
    <w:rsid w:val="00401AF3"/>
    <w:rsid w:val="00403818"/>
    <w:rsid w:val="004165BA"/>
    <w:rsid w:val="00421128"/>
    <w:rsid w:val="00422322"/>
    <w:rsid w:val="00426B5E"/>
    <w:rsid w:val="00427E18"/>
    <w:rsid w:val="0045465B"/>
    <w:rsid w:val="00456677"/>
    <w:rsid w:val="00467A8D"/>
    <w:rsid w:val="00486D86"/>
    <w:rsid w:val="00491756"/>
    <w:rsid w:val="0049696F"/>
    <w:rsid w:val="004A3A6C"/>
    <w:rsid w:val="004A68C6"/>
    <w:rsid w:val="004A7813"/>
    <w:rsid w:val="004B124C"/>
    <w:rsid w:val="004D595D"/>
    <w:rsid w:val="004D780C"/>
    <w:rsid w:val="004F65A3"/>
    <w:rsid w:val="004F6A2C"/>
    <w:rsid w:val="005020C0"/>
    <w:rsid w:val="00510BA8"/>
    <w:rsid w:val="0052451F"/>
    <w:rsid w:val="00533E36"/>
    <w:rsid w:val="00534284"/>
    <w:rsid w:val="00541700"/>
    <w:rsid w:val="00565ADE"/>
    <w:rsid w:val="00570B4D"/>
    <w:rsid w:val="00572D89"/>
    <w:rsid w:val="005844E0"/>
    <w:rsid w:val="005936CB"/>
    <w:rsid w:val="005956E3"/>
    <w:rsid w:val="005A1603"/>
    <w:rsid w:val="005C415D"/>
    <w:rsid w:val="005E5742"/>
    <w:rsid w:val="005E5C2C"/>
    <w:rsid w:val="005F1631"/>
    <w:rsid w:val="00600328"/>
    <w:rsid w:val="006104EB"/>
    <w:rsid w:val="006249E5"/>
    <w:rsid w:val="00625EFB"/>
    <w:rsid w:val="00646027"/>
    <w:rsid w:val="00647B4C"/>
    <w:rsid w:val="00647C97"/>
    <w:rsid w:val="00651C83"/>
    <w:rsid w:val="00653BBB"/>
    <w:rsid w:val="0065506E"/>
    <w:rsid w:val="00670DB6"/>
    <w:rsid w:val="00672705"/>
    <w:rsid w:val="006A0804"/>
    <w:rsid w:val="006A25B0"/>
    <w:rsid w:val="006B7906"/>
    <w:rsid w:val="006E3AC8"/>
    <w:rsid w:val="00710B25"/>
    <w:rsid w:val="00715B22"/>
    <w:rsid w:val="00722320"/>
    <w:rsid w:val="007444B2"/>
    <w:rsid w:val="0075492E"/>
    <w:rsid w:val="00761E03"/>
    <w:rsid w:val="00770556"/>
    <w:rsid w:val="00780DC9"/>
    <w:rsid w:val="00797A4A"/>
    <w:rsid w:val="00797AC6"/>
    <w:rsid w:val="007A433E"/>
    <w:rsid w:val="007A7C94"/>
    <w:rsid w:val="007B4D85"/>
    <w:rsid w:val="007C00B2"/>
    <w:rsid w:val="007C5011"/>
    <w:rsid w:val="007E3263"/>
    <w:rsid w:val="00803000"/>
    <w:rsid w:val="008058E9"/>
    <w:rsid w:val="00816AEB"/>
    <w:rsid w:val="0082696A"/>
    <w:rsid w:val="00864B3F"/>
    <w:rsid w:val="00880B9E"/>
    <w:rsid w:val="0088114D"/>
    <w:rsid w:val="00891C63"/>
    <w:rsid w:val="0089427E"/>
    <w:rsid w:val="008A0641"/>
    <w:rsid w:val="008B4E0F"/>
    <w:rsid w:val="008C028B"/>
    <w:rsid w:val="008D040E"/>
    <w:rsid w:val="008E4E22"/>
    <w:rsid w:val="009136C2"/>
    <w:rsid w:val="00926460"/>
    <w:rsid w:val="009333BD"/>
    <w:rsid w:val="0094649F"/>
    <w:rsid w:val="00970F10"/>
    <w:rsid w:val="00974AC6"/>
    <w:rsid w:val="009B004A"/>
    <w:rsid w:val="009B7E88"/>
    <w:rsid w:val="009C1D0C"/>
    <w:rsid w:val="009E00BF"/>
    <w:rsid w:val="009E31B4"/>
    <w:rsid w:val="009E6742"/>
    <w:rsid w:val="00A27E32"/>
    <w:rsid w:val="00A343EF"/>
    <w:rsid w:val="00A5043D"/>
    <w:rsid w:val="00A510EE"/>
    <w:rsid w:val="00A57AFE"/>
    <w:rsid w:val="00A60586"/>
    <w:rsid w:val="00A71894"/>
    <w:rsid w:val="00A73AB4"/>
    <w:rsid w:val="00A7571E"/>
    <w:rsid w:val="00A76741"/>
    <w:rsid w:val="00A80DE0"/>
    <w:rsid w:val="00AA095E"/>
    <w:rsid w:val="00AA4CE2"/>
    <w:rsid w:val="00AA51C9"/>
    <w:rsid w:val="00AC51D4"/>
    <w:rsid w:val="00AD7057"/>
    <w:rsid w:val="00AF18DA"/>
    <w:rsid w:val="00AF209E"/>
    <w:rsid w:val="00AF6A9E"/>
    <w:rsid w:val="00B005FA"/>
    <w:rsid w:val="00B00BD2"/>
    <w:rsid w:val="00B01A17"/>
    <w:rsid w:val="00B02C7C"/>
    <w:rsid w:val="00B05FD8"/>
    <w:rsid w:val="00B146AF"/>
    <w:rsid w:val="00B5274A"/>
    <w:rsid w:val="00B72428"/>
    <w:rsid w:val="00B83CFE"/>
    <w:rsid w:val="00BA51F9"/>
    <w:rsid w:val="00BB3070"/>
    <w:rsid w:val="00BB48E1"/>
    <w:rsid w:val="00BE2F74"/>
    <w:rsid w:val="00C00766"/>
    <w:rsid w:val="00C02094"/>
    <w:rsid w:val="00C15E62"/>
    <w:rsid w:val="00C40749"/>
    <w:rsid w:val="00C464E9"/>
    <w:rsid w:val="00C54B96"/>
    <w:rsid w:val="00C6192E"/>
    <w:rsid w:val="00C700A3"/>
    <w:rsid w:val="00C70219"/>
    <w:rsid w:val="00C7716A"/>
    <w:rsid w:val="00C85D60"/>
    <w:rsid w:val="00C91231"/>
    <w:rsid w:val="00C933DF"/>
    <w:rsid w:val="00C96523"/>
    <w:rsid w:val="00CA03F9"/>
    <w:rsid w:val="00CA46E6"/>
    <w:rsid w:val="00CB1E1C"/>
    <w:rsid w:val="00CC23C1"/>
    <w:rsid w:val="00CC2899"/>
    <w:rsid w:val="00CE5482"/>
    <w:rsid w:val="00CE6A38"/>
    <w:rsid w:val="00D15256"/>
    <w:rsid w:val="00D5245A"/>
    <w:rsid w:val="00D66718"/>
    <w:rsid w:val="00D81B83"/>
    <w:rsid w:val="00D87154"/>
    <w:rsid w:val="00D908A6"/>
    <w:rsid w:val="00D931AC"/>
    <w:rsid w:val="00D96CFA"/>
    <w:rsid w:val="00DA1B59"/>
    <w:rsid w:val="00DD1E91"/>
    <w:rsid w:val="00DD2B83"/>
    <w:rsid w:val="00DD3911"/>
    <w:rsid w:val="00E104E4"/>
    <w:rsid w:val="00E17DF5"/>
    <w:rsid w:val="00E51704"/>
    <w:rsid w:val="00E617AD"/>
    <w:rsid w:val="00E910E8"/>
    <w:rsid w:val="00E91CC3"/>
    <w:rsid w:val="00EC1C8E"/>
    <w:rsid w:val="00ED6899"/>
    <w:rsid w:val="00ED7907"/>
    <w:rsid w:val="00EE1348"/>
    <w:rsid w:val="00EE2289"/>
    <w:rsid w:val="00EE3711"/>
    <w:rsid w:val="00EE7144"/>
    <w:rsid w:val="00EF16D9"/>
    <w:rsid w:val="00EF4E1D"/>
    <w:rsid w:val="00F20173"/>
    <w:rsid w:val="00F201E2"/>
    <w:rsid w:val="00F408F6"/>
    <w:rsid w:val="00F62428"/>
    <w:rsid w:val="00F663F1"/>
    <w:rsid w:val="00F706C8"/>
    <w:rsid w:val="00F7076E"/>
    <w:rsid w:val="00F70EA8"/>
    <w:rsid w:val="00F729A2"/>
    <w:rsid w:val="00F72C4B"/>
    <w:rsid w:val="00F73428"/>
    <w:rsid w:val="00F80EE1"/>
    <w:rsid w:val="00FA0979"/>
    <w:rsid w:val="00FB4DF0"/>
    <w:rsid w:val="00FC3137"/>
    <w:rsid w:val="00FC3487"/>
    <w:rsid w:val="00FF383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06E"/>
    <w:pPr>
      <w:widowControl w:val="0"/>
      <w:suppressAutoHyphens/>
    </w:pPr>
    <w:rPr>
      <w:rFonts w:eastAsia="Arial Unicode MS"/>
      <w:kern w:val="1"/>
      <w:sz w:val="24"/>
      <w:szCs w:val="24"/>
      <w:lang w:eastAsia="ar-SA"/>
    </w:rPr>
  </w:style>
  <w:style w:type="paragraph" w:styleId="Heading1">
    <w:name w:val="heading 1"/>
    <w:basedOn w:val="Captulo"/>
    <w:next w:val="BodyText"/>
    <w:qFormat/>
    <w:rsid w:val="0065506E"/>
    <w:pPr>
      <w:numPr>
        <w:numId w:val="1"/>
      </w:numPr>
      <w:outlineLvl w:val="0"/>
    </w:pPr>
    <w:rPr>
      <w:b/>
      <w:bCs/>
      <w:sz w:val="32"/>
      <w:szCs w:val="32"/>
    </w:rPr>
  </w:style>
  <w:style w:type="paragraph" w:styleId="Heading2">
    <w:name w:val="heading 2"/>
    <w:basedOn w:val="Captulo"/>
    <w:next w:val="BodyText"/>
    <w:qFormat/>
    <w:rsid w:val="0065506E"/>
    <w:pPr>
      <w:numPr>
        <w:ilvl w:val="1"/>
        <w:numId w:val="1"/>
      </w:numPr>
      <w:outlineLvl w:val="1"/>
    </w:pPr>
    <w:rPr>
      <w:b/>
      <w:bCs/>
      <w:i/>
      <w:iCs/>
    </w:rPr>
  </w:style>
  <w:style w:type="paragraph" w:styleId="Heading3">
    <w:name w:val="heading 3"/>
    <w:basedOn w:val="Captulo"/>
    <w:next w:val="BodyText"/>
    <w:qFormat/>
    <w:rsid w:val="0065506E"/>
    <w:pPr>
      <w:numPr>
        <w:ilvl w:val="2"/>
        <w:numId w:val="1"/>
      </w:numPr>
      <w:outlineLvl w:val="2"/>
    </w:pPr>
    <w:rPr>
      <w:b/>
      <w:bCs/>
    </w:rPr>
  </w:style>
  <w:style w:type="paragraph" w:styleId="Heading4">
    <w:name w:val="heading 4"/>
    <w:basedOn w:val="Captulo"/>
    <w:next w:val="BodyText"/>
    <w:qFormat/>
    <w:rsid w:val="0065506E"/>
    <w:pPr>
      <w:numPr>
        <w:ilvl w:val="3"/>
        <w:numId w:val="1"/>
      </w:numPr>
      <w:outlineLvl w:val="3"/>
    </w:pPr>
    <w:rPr>
      <w:b/>
      <w:bCs/>
      <w:i/>
      <w:iCs/>
      <w:sz w:val="24"/>
      <w:szCs w:val="24"/>
    </w:rPr>
  </w:style>
  <w:style w:type="paragraph" w:styleId="Heading5">
    <w:name w:val="heading 5"/>
    <w:basedOn w:val="Captulo"/>
    <w:next w:val="BodyText"/>
    <w:qFormat/>
    <w:rsid w:val="0065506E"/>
    <w:pPr>
      <w:numPr>
        <w:ilvl w:val="4"/>
        <w:numId w:val="1"/>
      </w:numPr>
      <w:outlineLvl w:val="4"/>
    </w:pPr>
    <w:rPr>
      <w:b/>
      <w:bCs/>
      <w:sz w:val="24"/>
      <w:szCs w:val="24"/>
    </w:rPr>
  </w:style>
  <w:style w:type="paragraph" w:styleId="Heading6">
    <w:name w:val="heading 6"/>
    <w:basedOn w:val="Captulo"/>
    <w:next w:val="BodyText"/>
    <w:qFormat/>
    <w:rsid w:val="0065506E"/>
    <w:pPr>
      <w:numPr>
        <w:ilvl w:val="5"/>
        <w:numId w:val="1"/>
      </w:numPr>
      <w:outlineLvl w:val="5"/>
    </w:pPr>
    <w:rPr>
      <w:b/>
      <w:bCs/>
      <w:sz w:val="21"/>
      <w:szCs w:val="21"/>
    </w:rPr>
  </w:style>
  <w:style w:type="paragraph" w:styleId="Heading7">
    <w:name w:val="heading 7"/>
    <w:basedOn w:val="Captulo"/>
    <w:next w:val="BodyText"/>
    <w:qFormat/>
    <w:rsid w:val="0065506E"/>
    <w:pPr>
      <w:numPr>
        <w:ilvl w:val="6"/>
        <w:numId w:val="1"/>
      </w:numPr>
      <w:outlineLvl w:val="6"/>
    </w:pPr>
    <w:rPr>
      <w:b/>
      <w:bCs/>
      <w:sz w:val="21"/>
      <w:szCs w:val="21"/>
    </w:rPr>
  </w:style>
  <w:style w:type="paragraph" w:styleId="Heading8">
    <w:name w:val="heading 8"/>
    <w:basedOn w:val="Captulo"/>
    <w:next w:val="BodyText"/>
    <w:qFormat/>
    <w:rsid w:val="0065506E"/>
    <w:pPr>
      <w:numPr>
        <w:ilvl w:val="7"/>
        <w:numId w:val="1"/>
      </w:numPr>
      <w:outlineLvl w:val="7"/>
    </w:pPr>
    <w:rPr>
      <w:b/>
      <w:bCs/>
      <w:sz w:val="21"/>
      <w:szCs w:val="21"/>
    </w:rPr>
  </w:style>
  <w:style w:type="paragraph" w:styleId="Heading9">
    <w:name w:val="heading 9"/>
    <w:basedOn w:val="Captulo"/>
    <w:next w:val="BodyText"/>
    <w:qFormat/>
    <w:rsid w:val="0065506E"/>
    <w:pPr>
      <w:numPr>
        <w:ilvl w:val="8"/>
        <w:numId w:val="1"/>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65506E"/>
    <w:rPr>
      <w:rFonts w:ascii="Symbol" w:hAnsi="Symbol"/>
    </w:rPr>
  </w:style>
  <w:style w:type="character" w:customStyle="1" w:styleId="WW8Num3z0">
    <w:name w:val="WW8Num3z0"/>
    <w:rsid w:val="0065506E"/>
    <w:rPr>
      <w:rFonts w:ascii="Symbol" w:hAnsi="Symbol"/>
    </w:rPr>
  </w:style>
  <w:style w:type="character" w:customStyle="1" w:styleId="WW8Num4z0">
    <w:name w:val="WW8Num4z0"/>
    <w:rsid w:val="0065506E"/>
    <w:rPr>
      <w:rFonts w:ascii="Symbol" w:hAnsi="Symbol"/>
    </w:rPr>
  </w:style>
  <w:style w:type="character" w:customStyle="1" w:styleId="Absatz-Standardschriftart">
    <w:name w:val="Absatz-Standardschriftart"/>
    <w:rsid w:val="0065506E"/>
  </w:style>
  <w:style w:type="character" w:customStyle="1" w:styleId="WW-Absatz-Standardschriftart">
    <w:name w:val="WW-Absatz-Standardschriftart"/>
    <w:rsid w:val="0065506E"/>
  </w:style>
  <w:style w:type="character" w:customStyle="1" w:styleId="WW8Num5z0">
    <w:name w:val="WW8Num5z0"/>
    <w:rsid w:val="0065506E"/>
    <w:rPr>
      <w:rFonts w:ascii="Wingdings" w:hAnsi="Wingdings" w:cs="StarSymbol"/>
      <w:sz w:val="18"/>
      <w:szCs w:val="18"/>
    </w:rPr>
  </w:style>
  <w:style w:type="character" w:customStyle="1" w:styleId="WW8Num5z1">
    <w:name w:val="WW8Num5z1"/>
    <w:rsid w:val="0065506E"/>
    <w:rPr>
      <w:rFonts w:ascii="Wingdings" w:hAnsi="Wingdings" w:cs="StarSymbol"/>
      <w:sz w:val="18"/>
      <w:szCs w:val="18"/>
    </w:rPr>
  </w:style>
  <w:style w:type="character" w:customStyle="1" w:styleId="Fontepargpadro2">
    <w:name w:val="Fonte parág. padrão2"/>
    <w:rsid w:val="0065506E"/>
  </w:style>
  <w:style w:type="character" w:customStyle="1" w:styleId="WW-Absatz-Standardschriftart1">
    <w:name w:val="WW-Absatz-Standardschriftart1"/>
    <w:rsid w:val="0065506E"/>
  </w:style>
  <w:style w:type="character" w:customStyle="1" w:styleId="WW-Absatz-Standardschriftart11">
    <w:name w:val="WW-Absatz-Standardschriftart11"/>
    <w:rsid w:val="0065506E"/>
  </w:style>
  <w:style w:type="character" w:customStyle="1" w:styleId="WW-Absatz-Standardschriftart111">
    <w:name w:val="WW-Absatz-Standardschriftart111"/>
    <w:rsid w:val="0065506E"/>
  </w:style>
  <w:style w:type="character" w:customStyle="1" w:styleId="WW-Absatz-Standardschriftart1111">
    <w:name w:val="WW-Absatz-Standardschriftart1111"/>
    <w:rsid w:val="0065506E"/>
  </w:style>
  <w:style w:type="character" w:customStyle="1" w:styleId="WW-Absatz-Standardschriftart11111">
    <w:name w:val="WW-Absatz-Standardschriftart11111"/>
    <w:rsid w:val="0065506E"/>
  </w:style>
  <w:style w:type="character" w:customStyle="1" w:styleId="WW-Absatz-Standardschriftart111111">
    <w:name w:val="WW-Absatz-Standardschriftart111111"/>
    <w:rsid w:val="0065506E"/>
  </w:style>
  <w:style w:type="character" w:customStyle="1" w:styleId="WW8Num6z0">
    <w:name w:val="WW8Num6z0"/>
    <w:rsid w:val="0065506E"/>
    <w:rPr>
      <w:rFonts w:ascii="Wingdings" w:hAnsi="Wingdings"/>
    </w:rPr>
  </w:style>
  <w:style w:type="character" w:customStyle="1" w:styleId="WW-Absatz-Standardschriftart1111111">
    <w:name w:val="WW-Absatz-Standardschriftart1111111"/>
    <w:rsid w:val="0065506E"/>
  </w:style>
  <w:style w:type="character" w:customStyle="1" w:styleId="WW-Absatz-Standardschriftart11111111">
    <w:name w:val="WW-Absatz-Standardschriftart11111111"/>
    <w:rsid w:val="0065506E"/>
  </w:style>
  <w:style w:type="character" w:customStyle="1" w:styleId="WW8Num2z1">
    <w:name w:val="WW8Num2z1"/>
    <w:rsid w:val="0065506E"/>
    <w:rPr>
      <w:rFonts w:ascii="Courier New" w:hAnsi="Courier New" w:cs="Courier New"/>
    </w:rPr>
  </w:style>
  <w:style w:type="character" w:customStyle="1" w:styleId="WW8Num2z2">
    <w:name w:val="WW8Num2z2"/>
    <w:rsid w:val="0065506E"/>
    <w:rPr>
      <w:rFonts w:ascii="Wingdings" w:hAnsi="Wingdings"/>
    </w:rPr>
  </w:style>
  <w:style w:type="character" w:customStyle="1" w:styleId="WW8Num3z1">
    <w:name w:val="WW8Num3z1"/>
    <w:rsid w:val="0065506E"/>
    <w:rPr>
      <w:rFonts w:ascii="Courier New" w:hAnsi="Courier New" w:cs="Courier New"/>
    </w:rPr>
  </w:style>
  <w:style w:type="character" w:customStyle="1" w:styleId="WW8Num3z2">
    <w:name w:val="WW8Num3z2"/>
    <w:rsid w:val="0065506E"/>
    <w:rPr>
      <w:rFonts w:ascii="Wingdings" w:hAnsi="Wingdings"/>
    </w:rPr>
  </w:style>
  <w:style w:type="character" w:customStyle="1" w:styleId="WW8Num4z1">
    <w:name w:val="WW8Num4z1"/>
    <w:rsid w:val="0065506E"/>
    <w:rPr>
      <w:rFonts w:ascii="Courier New" w:hAnsi="Courier New" w:cs="Courier New"/>
    </w:rPr>
  </w:style>
  <w:style w:type="character" w:customStyle="1" w:styleId="WW8Num4z2">
    <w:name w:val="WW8Num4z2"/>
    <w:rsid w:val="0065506E"/>
    <w:rPr>
      <w:rFonts w:ascii="Wingdings" w:hAnsi="Wingdings"/>
    </w:rPr>
  </w:style>
  <w:style w:type="character" w:customStyle="1" w:styleId="WW-Absatz-Standardschriftart111111111">
    <w:name w:val="WW-Absatz-Standardschriftart111111111"/>
    <w:rsid w:val="0065506E"/>
  </w:style>
  <w:style w:type="character" w:customStyle="1" w:styleId="WW-Absatz-Standardschriftart1111111111">
    <w:name w:val="WW-Absatz-Standardschriftart1111111111"/>
    <w:rsid w:val="0065506E"/>
  </w:style>
  <w:style w:type="character" w:customStyle="1" w:styleId="WW-Absatz-Standardschriftart11111111111">
    <w:name w:val="WW-Absatz-Standardschriftart11111111111"/>
    <w:rsid w:val="0065506E"/>
  </w:style>
  <w:style w:type="character" w:customStyle="1" w:styleId="WW-Absatz-Standardschriftart111111111111">
    <w:name w:val="WW-Absatz-Standardschriftart111111111111"/>
    <w:rsid w:val="0065506E"/>
  </w:style>
  <w:style w:type="character" w:customStyle="1" w:styleId="WW-Absatz-Standardschriftart1111111111111">
    <w:name w:val="WW-Absatz-Standardschriftart1111111111111"/>
    <w:rsid w:val="0065506E"/>
  </w:style>
  <w:style w:type="character" w:customStyle="1" w:styleId="WW8Num1z0">
    <w:name w:val="WW8Num1z0"/>
    <w:rsid w:val="0065506E"/>
    <w:rPr>
      <w:rFonts w:ascii="Wingdings" w:hAnsi="Wingdings"/>
    </w:rPr>
  </w:style>
  <w:style w:type="character" w:customStyle="1" w:styleId="WW8Num1z1">
    <w:name w:val="WW8Num1z1"/>
    <w:rsid w:val="0065506E"/>
    <w:rPr>
      <w:rFonts w:ascii="Wingdings 2" w:hAnsi="Wingdings 2" w:cs="Courier New"/>
    </w:rPr>
  </w:style>
  <w:style w:type="character" w:customStyle="1" w:styleId="WW8Num1z2">
    <w:name w:val="WW8Num1z2"/>
    <w:rsid w:val="0065506E"/>
    <w:rPr>
      <w:rFonts w:ascii="StarSymbol" w:hAnsi="StarSymbol"/>
    </w:rPr>
  </w:style>
  <w:style w:type="character" w:customStyle="1" w:styleId="WW-Absatz-Standardschriftart11111111111111">
    <w:name w:val="WW-Absatz-Standardschriftart11111111111111"/>
    <w:rsid w:val="0065506E"/>
  </w:style>
  <w:style w:type="character" w:customStyle="1" w:styleId="WW-Absatz-Standardschriftart111111111111111">
    <w:name w:val="WW-Absatz-Standardschriftart111111111111111"/>
    <w:rsid w:val="0065506E"/>
  </w:style>
  <w:style w:type="character" w:customStyle="1" w:styleId="WW-Absatz-Standardschriftart1111111111111111">
    <w:name w:val="WW-Absatz-Standardschriftart1111111111111111"/>
    <w:rsid w:val="0065506E"/>
  </w:style>
  <w:style w:type="character" w:customStyle="1" w:styleId="Smbolosdenumerao">
    <w:name w:val="Símbolos de numeração"/>
    <w:rsid w:val="0065506E"/>
  </w:style>
  <w:style w:type="character" w:customStyle="1" w:styleId="Marcadores">
    <w:name w:val="Marcadores"/>
    <w:rsid w:val="0065506E"/>
    <w:rPr>
      <w:rFonts w:ascii="StarSymbol" w:eastAsia="StarSymbol" w:hAnsi="StarSymbol" w:cs="StarSymbol"/>
      <w:sz w:val="18"/>
      <w:szCs w:val="18"/>
    </w:rPr>
  </w:style>
  <w:style w:type="character" w:customStyle="1" w:styleId="CaracteresdeNotadeRodap">
    <w:name w:val="Caracteres de Nota de Rodapé"/>
    <w:rsid w:val="0065506E"/>
  </w:style>
  <w:style w:type="character" w:customStyle="1" w:styleId="CaracteresdeNotadeFim">
    <w:name w:val="Caracteres de Nota de Fim"/>
    <w:rsid w:val="0065506E"/>
  </w:style>
  <w:style w:type="character" w:styleId="Hyperlink">
    <w:name w:val="Hyperlink"/>
    <w:rsid w:val="0065506E"/>
    <w:rPr>
      <w:color w:val="000080"/>
      <w:u w:val="single"/>
    </w:rPr>
  </w:style>
  <w:style w:type="character" w:styleId="FollowedHyperlink">
    <w:name w:val="FollowedHyperlink"/>
    <w:rsid w:val="0065506E"/>
    <w:rPr>
      <w:color w:val="800000"/>
      <w:u w:val="single"/>
    </w:rPr>
  </w:style>
  <w:style w:type="character" w:customStyle="1" w:styleId="Fontepargpadro1">
    <w:name w:val="Fonte parág. padrão1"/>
    <w:rsid w:val="0065506E"/>
  </w:style>
  <w:style w:type="character" w:styleId="Emphasis">
    <w:name w:val="Emphasis"/>
    <w:basedOn w:val="Fontepargpadro1"/>
    <w:qFormat/>
    <w:rsid w:val="0065506E"/>
    <w:rPr>
      <w:i/>
      <w:iCs/>
    </w:rPr>
  </w:style>
  <w:style w:type="character" w:styleId="Strong">
    <w:name w:val="Strong"/>
    <w:basedOn w:val="Fontepargpadro1"/>
    <w:qFormat/>
    <w:rsid w:val="0065506E"/>
    <w:rPr>
      <w:b/>
      <w:bCs/>
    </w:rPr>
  </w:style>
  <w:style w:type="character" w:customStyle="1" w:styleId="Marcas">
    <w:name w:val="Marcas"/>
    <w:rsid w:val="0065506E"/>
    <w:rPr>
      <w:rFonts w:ascii="OpenSymbol" w:eastAsia="OpenSymbol" w:hAnsi="OpenSymbol" w:cs="OpenSymbol"/>
    </w:rPr>
  </w:style>
  <w:style w:type="paragraph" w:customStyle="1" w:styleId="Ttulo1">
    <w:name w:val="Título1"/>
    <w:basedOn w:val="Normal"/>
    <w:next w:val="BodyText"/>
    <w:rsid w:val="0065506E"/>
    <w:pPr>
      <w:keepNext/>
      <w:spacing w:before="240" w:after="120"/>
    </w:pPr>
    <w:rPr>
      <w:rFonts w:ascii="Verdana" w:eastAsia="MS Mincho" w:hAnsi="Verdana" w:cs="Tahoma"/>
      <w:sz w:val="22"/>
      <w:szCs w:val="28"/>
    </w:rPr>
  </w:style>
  <w:style w:type="paragraph" w:styleId="BodyText">
    <w:name w:val="Body Text"/>
    <w:basedOn w:val="Normal"/>
    <w:rsid w:val="0065506E"/>
    <w:pPr>
      <w:spacing w:after="120"/>
    </w:pPr>
  </w:style>
  <w:style w:type="paragraph" w:styleId="List">
    <w:name w:val="List"/>
    <w:basedOn w:val="BodyText"/>
    <w:rsid w:val="0065506E"/>
    <w:rPr>
      <w:rFonts w:cs="Tahoma"/>
    </w:rPr>
  </w:style>
  <w:style w:type="paragraph" w:customStyle="1" w:styleId="Legenda2">
    <w:name w:val="Legenda2"/>
    <w:basedOn w:val="Normal"/>
    <w:rsid w:val="0065506E"/>
    <w:pPr>
      <w:suppressLineNumbers/>
      <w:spacing w:before="120" w:after="120"/>
    </w:pPr>
    <w:rPr>
      <w:rFonts w:ascii="Verdana" w:hAnsi="Verdana" w:cs="Tahoma"/>
      <w:i/>
      <w:iCs/>
      <w:sz w:val="20"/>
    </w:rPr>
  </w:style>
  <w:style w:type="paragraph" w:customStyle="1" w:styleId="ndice">
    <w:name w:val="Índice"/>
    <w:basedOn w:val="Normal"/>
    <w:rsid w:val="0065506E"/>
    <w:pPr>
      <w:suppressLineNumbers/>
    </w:pPr>
    <w:rPr>
      <w:rFonts w:cs="Tahoma"/>
    </w:rPr>
  </w:style>
  <w:style w:type="paragraph" w:customStyle="1" w:styleId="Captulo">
    <w:name w:val="Capítulo"/>
    <w:basedOn w:val="Normal"/>
    <w:next w:val="BodyText"/>
    <w:rsid w:val="0065506E"/>
    <w:pPr>
      <w:keepNext/>
      <w:spacing w:before="240" w:after="120"/>
    </w:pPr>
    <w:rPr>
      <w:rFonts w:ascii="Arial" w:hAnsi="Arial" w:cs="Tahoma"/>
      <w:sz w:val="28"/>
      <w:szCs w:val="28"/>
    </w:rPr>
  </w:style>
  <w:style w:type="paragraph" w:customStyle="1" w:styleId="Legenda1">
    <w:name w:val="Legenda1"/>
    <w:basedOn w:val="Normal"/>
    <w:rsid w:val="0065506E"/>
    <w:pPr>
      <w:suppressLineNumbers/>
      <w:spacing w:before="120" w:after="120"/>
    </w:pPr>
    <w:rPr>
      <w:rFonts w:cs="Tahoma"/>
      <w:i/>
      <w:iCs/>
    </w:rPr>
  </w:style>
  <w:style w:type="paragraph" w:styleId="Header">
    <w:name w:val="header"/>
    <w:basedOn w:val="Normal"/>
    <w:link w:val="HeaderChar"/>
    <w:uiPriority w:val="99"/>
    <w:rsid w:val="0065506E"/>
    <w:pPr>
      <w:suppressLineNumbers/>
      <w:tabs>
        <w:tab w:val="center" w:pos="4818"/>
        <w:tab w:val="right" w:pos="9637"/>
      </w:tabs>
    </w:pPr>
  </w:style>
  <w:style w:type="paragraph" w:styleId="Footer">
    <w:name w:val="footer"/>
    <w:basedOn w:val="Normal"/>
    <w:rsid w:val="0065506E"/>
    <w:pPr>
      <w:suppressLineNumbers/>
      <w:tabs>
        <w:tab w:val="center" w:pos="4818"/>
        <w:tab w:val="right" w:pos="9637"/>
      </w:tabs>
    </w:pPr>
  </w:style>
  <w:style w:type="paragraph" w:styleId="FootnoteText">
    <w:name w:val="footnote text"/>
    <w:basedOn w:val="Normal"/>
    <w:rsid w:val="0065506E"/>
    <w:pPr>
      <w:suppressLineNumbers/>
      <w:ind w:left="283" w:hanging="283"/>
    </w:pPr>
    <w:rPr>
      <w:sz w:val="20"/>
      <w:szCs w:val="20"/>
    </w:rPr>
  </w:style>
  <w:style w:type="paragraph" w:customStyle="1" w:styleId="RecuodaLista">
    <w:name w:val="Recuo da Lista"/>
    <w:basedOn w:val="BodyText"/>
    <w:rsid w:val="0065506E"/>
    <w:pPr>
      <w:tabs>
        <w:tab w:val="left" w:pos="14175"/>
      </w:tabs>
      <w:ind w:left="2835" w:hanging="2551"/>
    </w:pPr>
  </w:style>
  <w:style w:type="paragraph" w:customStyle="1" w:styleId="Recuodeslocado">
    <w:name w:val="Recuo deslocado"/>
    <w:basedOn w:val="BodyText"/>
    <w:rsid w:val="0065506E"/>
    <w:pPr>
      <w:tabs>
        <w:tab w:val="left" w:pos="2835"/>
      </w:tabs>
      <w:ind w:left="567" w:hanging="283"/>
    </w:pPr>
  </w:style>
  <w:style w:type="paragraph" w:styleId="BodyTextIndent">
    <w:name w:val="Body Text Indent"/>
    <w:basedOn w:val="BodyText"/>
    <w:rsid w:val="0065506E"/>
    <w:pPr>
      <w:ind w:left="283"/>
    </w:pPr>
  </w:style>
  <w:style w:type="paragraph" w:customStyle="1" w:styleId="Saudaesfinais">
    <w:name w:val="Saudações finais"/>
    <w:basedOn w:val="Normal"/>
    <w:rsid w:val="0065506E"/>
    <w:pPr>
      <w:suppressLineNumbers/>
    </w:pPr>
  </w:style>
  <w:style w:type="paragraph" w:customStyle="1" w:styleId="Contedodatabela">
    <w:name w:val="Conteúdo da tabela"/>
    <w:basedOn w:val="Normal"/>
    <w:rsid w:val="0065506E"/>
    <w:pPr>
      <w:suppressLineNumbers/>
    </w:pPr>
  </w:style>
  <w:style w:type="paragraph" w:customStyle="1" w:styleId="Ttulodatabela">
    <w:name w:val="Título da tabela"/>
    <w:basedOn w:val="Contedodatabela"/>
    <w:rsid w:val="0065506E"/>
    <w:pPr>
      <w:jc w:val="center"/>
    </w:pPr>
    <w:rPr>
      <w:b/>
      <w:bCs/>
    </w:rPr>
  </w:style>
  <w:style w:type="paragraph" w:customStyle="1" w:styleId="ListarContedo">
    <w:name w:val="Listar Conteúdo"/>
    <w:basedOn w:val="Normal"/>
    <w:rsid w:val="0065506E"/>
    <w:pPr>
      <w:ind w:left="567"/>
    </w:pPr>
  </w:style>
  <w:style w:type="paragraph" w:customStyle="1" w:styleId="titulo">
    <w:name w:val="titulo"/>
    <w:basedOn w:val="Normal"/>
    <w:rsid w:val="0065506E"/>
    <w:pPr>
      <w:jc w:val="center"/>
    </w:pPr>
    <w:rPr>
      <w:rFonts w:ascii="Verdana" w:hAnsi="Verdana"/>
      <w:b/>
      <w:bCs/>
      <w:color w:val="000080"/>
    </w:rPr>
  </w:style>
  <w:style w:type="paragraph" w:customStyle="1" w:styleId="corpo">
    <w:name w:val="corpo"/>
    <w:basedOn w:val="Normal"/>
    <w:rsid w:val="0065506E"/>
    <w:rPr>
      <w:rFonts w:ascii="Verdana" w:hAnsi="Verdana"/>
      <w:color w:val="000000"/>
      <w:sz w:val="20"/>
      <w:szCs w:val="20"/>
    </w:rPr>
  </w:style>
  <w:style w:type="paragraph" w:customStyle="1" w:styleId="dia">
    <w:name w:val="dia"/>
    <w:basedOn w:val="Normal"/>
    <w:rsid w:val="0065506E"/>
    <w:pPr>
      <w:jc w:val="both"/>
    </w:pPr>
    <w:rPr>
      <w:rFonts w:ascii="Verdana" w:hAnsi="Verdana"/>
      <w:sz w:val="20"/>
    </w:rPr>
  </w:style>
  <w:style w:type="paragraph" w:customStyle="1" w:styleId="tabela">
    <w:name w:val="tabela"/>
    <w:basedOn w:val="Normal"/>
    <w:rsid w:val="0065506E"/>
    <w:pPr>
      <w:snapToGrid w:val="0"/>
      <w:jc w:val="center"/>
    </w:pPr>
    <w:rPr>
      <w:rFonts w:ascii="Verdana" w:hAnsi="Verdana"/>
      <w:sz w:val="20"/>
    </w:rPr>
  </w:style>
  <w:style w:type="paragraph" w:customStyle="1" w:styleId="relao">
    <w:name w:val="relação"/>
    <w:basedOn w:val="Normal"/>
    <w:rsid w:val="0065506E"/>
    <w:pPr>
      <w:tabs>
        <w:tab w:val="left" w:pos="720"/>
      </w:tabs>
    </w:pPr>
    <w:rPr>
      <w:rFonts w:ascii="Verdana" w:hAnsi="Verdana"/>
      <w:color w:val="000000"/>
      <w:sz w:val="20"/>
    </w:rPr>
  </w:style>
  <w:style w:type="paragraph" w:customStyle="1" w:styleId="final">
    <w:name w:val="final"/>
    <w:basedOn w:val="Normal"/>
    <w:rsid w:val="0065506E"/>
    <w:pPr>
      <w:jc w:val="center"/>
    </w:pPr>
    <w:rPr>
      <w:rFonts w:ascii="Verdana" w:hAnsi="Verdana"/>
      <w:i/>
      <w:iCs/>
      <w:color w:val="FF0000"/>
      <w:sz w:val="20"/>
      <w:szCs w:val="20"/>
    </w:rPr>
  </w:style>
  <w:style w:type="paragraph" w:customStyle="1" w:styleId="tabelacb">
    <w:name w:val="tabela cb"/>
    <w:basedOn w:val="tabela"/>
    <w:rsid w:val="0065506E"/>
    <w:pPr>
      <w:shd w:val="clear" w:color="auto" w:fill="666699"/>
    </w:pPr>
    <w:rPr>
      <w:b/>
      <w:color w:val="FFFFFF"/>
    </w:rPr>
  </w:style>
  <w:style w:type="paragraph" w:styleId="NormalWeb">
    <w:name w:val="Normal (Web)"/>
    <w:basedOn w:val="Normal"/>
    <w:rsid w:val="0065506E"/>
    <w:pPr>
      <w:widowControl/>
      <w:suppressAutoHyphens w:val="0"/>
      <w:spacing w:before="105"/>
    </w:pPr>
    <w:rPr>
      <w:rFonts w:eastAsia="Times New Roman"/>
      <w:lang w:val="en-GB"/>
    </w:rPr>
  </w:style>
  <w:style w:type="paragraph" w:customStyle="1" w:styleId="Contedodetabela">
    <w:name w:val="Conteúdo de tabela"/>
    <w:basedOn w:val="Normal"/>
    <w:rsid w:val="0065506E"/>
    <w:pPr>
      <w:suppressLineNumbers/>
    </w:pPr>
  </w:style>
  <w:style w:type="paragraph" w:customStyle="1" w:styleId="Ttulodetabela">
    <w:name w:val="Título de tabela"/>
    <w:basedOn w:val="Contedodetabela"/>
    <w:rsid w:val="0065506E"/>
    <w:pPr>
      <w:jc w:val="center"/>
    </w:pPr>
    <w:rPr>
      <w:b/>
      <w:bCs/>
    </w:rPr>
  </w:style>
  <w:style w:type="paragraph" w:styleId="BalloonText">
    <w:name w:val="Balloon Text"/>
    <w:basedOn w:val="Normal"/>
    <w:link w:val="BalloonTextChar"/>
    <w:uiPriority w:val="99"/>
    <w:semiHidden/>
    <w:unhideWhenUsed/>
    <w:rsid w:val="00C54B96"/>
    <w:rPr>
      <w:rFonts w:ascii="Tahoma" w:hAnsi="Tahoma" w:cs="Tahoma"/>
      <w:sz w:val="16"/>
      <w:szCs w:val="16"/>
    </w:rPr>
  </w:style>
  <w:style w:type="character" w:customStyle="1" w:styleId="BalloonTextChar">
    <w:name w:val="Balloon Text Char"/>
    <w:basedOn w:val="DefaultParagraphFont"/>
    <w:link w:val="BalloonText"/>
    <w:uiPriority w:val="99"/>
    <w:semiHidden/>
    <w:rsid w:val="00C54B96"/>
    <w:rPr>
      <w:rFonts w:ascii="Tahoma" w:eastAsia="Arial Unicode MS" w:hAnsi="Tahoma" w:cs="Tahoma"/>
      <w:kern w:val="1"/>
      <w:sz w:val="16"/>
      <w:szCs w:val="16"/>
      <w:lang w:eastAsia="ar-SA"/>
    </w:rPr>
  </w:style>
  <w:style w:type="paragraph" w:styleId="ListParagraph">
    <w:name w:val="List Paragraph"/>
    <w:basedOn w:val="Normal"/>
    <w:uiPriority w:val="34"/>
    <w:qFormat/>
    <w:rsid w:val="001054ED"/>
    <w:pPr>
      <w:ind w:left="720"/>
      <w:contextualSpacing/>
    </w:pPr>
  </w:style>
  <w:style w:type="character" w:customStyle="1" w:styleId="HeaderChar">
    <w:name w:val="Header Char"/>
    <w:basedOn w:val="DefaultParagraphFont"/>
    <w:link w:val="Header"/>
    <w:uiPriority w:val="99"/>
    <w:rsid w:val="00102E99"/>
    <w:rPr>
      <w:rFonts w:eastAsia="Arial Unicode MS"/>
      <w:kern w:val="1"/>
      <w:sz w:val="24"/>
      <w:szCs w:val="24"/>
      <w:lang w:eastAsia="ar-SA"/>
    </w:rPr>
  </w:style>
  <w:style w:type="table" w:styleId="TableGrid">
    <w:name w:val="Table Grid"/>
    <w:basedOn w:val="TableNormal"/>
    <w:uiPriority w:val="59"/>
    <w:rsid w:val="00102E99"/>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FB4DF0"/>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FB4DF0"/>
    <w:rPr>
      <w:rFonts w:ascii="Consolas" w:eastAsia="Arial Unicode MS" w:hAnsi="Consolas" w:cs="Consolas"/>
      <w:kern w:val="1"/>
      <w:lang w:eastAsia="ar-SA"/>
    </w:rPr>
  </w:style>
  <w:style w:type="character" w:customStyle="1" w:styleId="hps">
    <w:name w:val="hps"/>
    <w:basedOn w:val="DefaultParagraphFont"/>
    <w:rsid w:val="00F706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Arial Unicode MS"/>
      <w:kern w:val="1"/>
      <w:sz w:val="24"/>
      <w:szCs w:val="24"/>
      <w:lang w:eastAsia="ar-SA"/>
    </w:rPr>
  </w:style>
  <w:style w:type="paragraph" w:styleId="Ttulo1">
    <w:name w:val="heading 1"/>
    <w:basedOn w:val="Captulo"/>
    <w:next w:val="Corpodetexto"/>
    <w:qFormat/>
    <w:pPr>
      <w:numPr>
        <w:numId w:val="1"/>
      </w:numPr>
      <w:outlineLvl w:val="0"/>
    </w:pPr>
    <w:rPr>
      <w:b/>
      <w:bCs/>
      <w:sz w:val="32"/>
      <w:szCs w:val="32"/>
    </w:rPr>
  </w:style>
  <w:style w:type="paragraph" w:styleId="Ttulo2">
    <w:name w:val="heading 2"/>
    <w:basedOn w:val="Captulo"/>
    <w:next w:val="Corpodetexto"/>
    <w:qFormat/>
    <w:pPr>
      <w:numPr>
        <w:ilvl w:val="1"/>
        <w:numId w:val="1"/>
      </w:numPr>
      <w:outlineLvl w:val="1"/>
    </w:pPr>
    <w:rPr>
      <w:b/>
      <w:bCs/>
      <w:i/>
      <w:iCs/>
    </w:rPr>
  </w:style>
  <w:style w:type="paragraph" w:styleId="Ttulo3">
    <w:name w:val="heading 3"/>
    <w:basedOn w:val="Captulo"/>
    <w:next w:val="Corpodetexto"/>
    <w:qFormat/>
    <w:pPr>
      <w:numPr>
        <w:ilvl w:val="2"/>
        <w:numId w:val="1"/>
      </w:numPr>
      <w:outlineLvl w:val="2"/>
    </w:pPr>
    <w:rPr>
      <w:b/>
      <w:bCs/>
    </w:rPr>
  </w:style>
  <w:style w:type="paragraph" w:styleId="Ttulo4">
    <w:name w:val="heading 4"/>
    <w:basedOn w:val="Captulo"/>
    <w:next w:val="Corpodetexto"/>
    <w:qFormat/>
    <w:pPr>
      <w:numPr>
        <w:ilvl w:val="3"/>
        <w:numId w:val="1"/>
      </w:numPr>
      <w:outlineLvl w:val="3"/>
    </w:pPr>
    <w:rPr>
      <w:b/>
      <w:bCs/>
      <w:i/>
      <w:iCs/>
      <w:sz w:val="24"/>
      <w:szCs w:val="24"/>
    </w:rPr>
  </w:style>
  <w:style w:type="paragraph" w:styleId="Ttulo5">
    <w:name w:val="heading 5"/>
    <w:basedOn w:val="Captulo"/>
    <w:next w:val="Corpodetexto"/>
    <w:qFormat/>
    <w:pPr>
      <w:numPr>
        <w:ilvl w:val="4"/>
        <w:numId w:val="1"/>
      </w:numPr>
      <w:outlineLvl w:val="4"/>
    </w:pPr>
    <w:rPr>
      <w:b/>
      <w:bCs/>
      <w:sz w:val="24"/>
      <w:szCs w:val="24"/>
    </w:rPr>
  </w:style>
  <w:style w:type="paragraph" w:styleId="Ttulo6">
    <w:name w:val="heading 6"/>
    <w:basedOn w:val="Captulo"/>
    <w:next w:val="Corpodetexto"/>
    <w:qFormat/>
    <w:pPr>
      <w:numPr>
        <w:ilvl w:val="5"/>
        <w:numId w:val="1"/>
      </w:numPr>
      <w:outlineLvl w:val="5"/>
    </w:pPr>
    <w:rPr>
      <w:b/>
      <w:bCs/>
      <w:sz w:val="21"/>
      <w:szCs w:val="21"/>
    </w:rPr>
  </w:style>
  <w:style w:type="paragraph" w:styleId="Ttulo7">
    <w:name w:val="heading 7"/>
    <w:basedOn w:val="Captulo"/>
    <w:next w:val="Corpodetexto"/>
    <w:qFormat/>
    <w:pPr>
      <w:numPr>
        <w:ilvl w:val="6"/>
        <w:numId w:val="1"/>
      </w:numPr>
      <w:outlineLvl w:val="6"/>
    </w:pPr>
    <w:rPr>
      <w:b/>
      <w:bCs/>
      <w:sz w:val="21"/>
      <w:szCs w:val="21"/>
    </w:rPr>
  </w:style>
  <w:style w:type="paragraph" w:styleId="Ttulo8">
    <w:name w:val="heading 8"/>
    <w:basedOn w:val="Captulo"/>
    <w:next w:val="Corpodetexto"/>
    <w:qFormat/>
    <w:pPr>
      <w:numPr>
        <w:ilvl w:val="7"/>
        <w:numId w:val="1"/>
      </w:numPr>
      <w:outlineLvl w:val="7"/>
    </w:pPr>
    <w:rPr>
      <w:b/>
      <w:bCs/>
      <w:sz w:val="21"/>
      <w:szCs w:val="21"/>
    </w:rPr>
  </w:style>
  <w:style w:type="paragraph" w:styleId="Ttulo9">
    <w:name w:val="heading 9"/>
    <w:basedOn w:val="Captulo"/>
    <w:next w:val="Corpodetexto"/>
    <w:qFormat/>
    <w:pPr>
      <w:numPr>
        <w:ilvl w:val="8"/>
        <w:numId w:val="1"/>
      </w:numPr>
      <w:outlineLvl w:val="8"/>
    </w:pPr>
    <w:rPr>
      <w:b/>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5z0">
    <w:name w:val="WW8Num5z0"/>
    <w:rPr>
      <w:rFonts w:ascii="Wingdings" w:hAnsi="Wingdings" w:cs="StarSymbol"/>
      <w:sz w:val="18"/>
      <w:szCs w:val="18"/>
    </w:rPr>
  </w:style>
  <w:style w:type="character" w:customStyle="1" w:styleId="WW8Num5z1">
    <w:name w:val="WW8Num5z1"/>
    <w:rPr>
      <w:rFonts w:ascii="Wingdings" w:hAnsi="Wingdings" w:cs="StarSymbol"/>
      <w:sz w:val="18"/>
      <w:szCs w:val="18"/>
    </w:rPr>
  </w:style>
  <w:style w:type="character" w:customStyle="1" w:styleId="Fontepargpadro2">
    <w:name w:val="Fonte parág. padrão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8Num6z0">
    <w:name w:val="WW8Num6z0"/>
    <w:rPr>
      <w:rFonts w:ascii="Wingdings" w:hAnsi="Wingdings"/>
    </w:rPr>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8Num1z0">
    <w:name w:val="WW8Num1z0"/>
    <w:rPr>
      <w:rFonts w:ascii="Wingdings" w:hAnsi="Wingdings"/>
    </w:rPr>
  </w:style>
  <w:style w:type="character" w:customStyle="1" w:styleId="WW8Num1z1">
    <w:name w:val="WW8Num1z1"/>
    <w:rPr>
      <w:rFonts w:ascii="Wingdings 2" w:hAnsi="Wingdings 2" w:cs="Courier New"/>
    </w:rPr>
  </w:style>
  <w:style w:type="character" w:customStyle="1" w:styleId="WW8Num1z2">
    <w:name w:val="WW8Num1z2"/>
    <w:rPr>
      <w:rFonts w:ascii="StarSymbol" w:hAnsi="StarSymbol"/>
    </w:rPr>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Smbolosdenumerao">
    <w:name w:val="Símbolos de numeração"/>
  </w:style>
  <w:style w:type="character" w:customStyle="1" w:styleId="Marcadores">
    <w:name w:val="Marcadores"/>
    <w:rPr>
      <w:rFonts w:ascii="StarSymbol" w:eastAsia="StarSymbol" w:hAnsi="StarSymbol" w:cs="StarSymbol"/>
      <w:sz w:val="18"/>
      <w:szCs w:val="18"/>
    </w:rPr>
  </w:style>
  <w:style w:type="character" w:customStyle="1" w:styleId="CaracteresdeNotadeRodap">
    <w:name w:val="Caracteres de Nota de Rodapé"/>
  </w:style>
  <w:style w:type="character" w:customStyle="1" w:styleId="CaracteresdeNotadeFim">
    <w:name w:val="Caracteres de Nota de Fim"/>
  </w:style>
  <w:style w:type="character" w:styleId="Hyperlink">
    <w:name w:val="Hyperlink"/>
    <w:rPr>
      <w:color w:val="000080"/>
      <w:u w:val="single"/>
    </w:rPr>
  </w:style>
  <w:style w:type="character" w:styleId="HiperlinkVisitado">
    <w:name w:val="FollowedHyperlink"/>
    <w:rPr>
      <w:color w:val="800000"/>
      <w:u w:val="single"/>
    </w:rPr>
  </w:style>
  <w:style w:type="character" w:customStyle="1" w:styleId="Fontepargpadro1">
    <w:name w:val="Fonte parág. padrão1"/>
  </w:style>
  <w:style w:type="character" w:styleId="nfase">
    <w:name w:val="Emphasis"/>
    <w:basedOn w:val="Fontepargpadro1"/>
    <w:qFormat/>
    <w:rPr>
      <w:i/>
      <w:iCs/>
    </w:rPr>
  </w:style>
  <w:style w:type="character" w:styleId="Forte">
    <w:name w:val="Strong"/>
    <w:basedOn w:val="Fontepargpadro1"/>
    <w:qFormat/>
    <w:rPr>
      <w:b/>
      <w:bCs/>
    </w:rPr>
  </w:style>
  <w:style w:type="character" w:customStyle="1" w:styleId="Marcas">
    <w:name w:val="Marcas"/>
    <w:rPr>
      <w:rFonts w:ascii="OpenSymbol" w:eastAsia="OpenSymbol" w:hAnsi="OpenSymbol" w:cs="OpenSymbol"/>
    </w:rPr>
  </w:style>
  <w:style w:type="paragraph" w:customStyle="1" w:styleId="Ttulo10">
    <w:name w:val="Título1"/>
    <w:basedOn w:val="Normal"/>
    <w:next w:val="Corpodetexto"/>
    <w:pPr>
      <w:keepNext/>
      <w:spacing w:before="240" w:after="120"/>
    </w:pPr>
    <w:rPr>
      <w:rFonts w:ascii="Verdana" w:eastAsia="MS Mincho" w:hAnsi="Verdana" w:cs="Tahoma"/>
      <w:sz w:val="22"/>
      <w:szCs w:val="28"/>
    </w:rPr>
  </w:style>
  <w:style w:type="paragraph" w:styleId="Corpodetexto">
    <w:name w:val="Body Text"/>
    <w:basedOn w:val="Normal"/>
    <w:pPr>
      <w:spacing w:after="120"/>
    </w:pPr>
  </w:style>
  <w:style w:type="paragraph" w:styleId="Lista">
    <w:name w:val="List"/>
    <w:basedOn w:val="Corpodetexto"/>
    <w:rPr>
      <w:rFonts w:cs="Tahoma"/>
    </w:rPr>
  </w:style>
  <w:style w:type="paragraph" w:customStyle="1" w:styleId="Legenda2">
    <w:name w:val="Legenda2"/>
    <w:basedOn w:val="Normal"/>
    <w:pPr>
      <w:suppressLineNumbers/>
      <w:spacing w:before="120" w:after="120"/>
    </w:pPr>
    <w:rPr>
      <w:rFonts w:ascii="Verdana" w:hAnsi="Verdana" w:cs="Tahoma"/>
      <w:i/>
      <w:iCs/>
      <w:sz w:val="20"/>
    </w:rPr>
  </w:style>
  <w:style w:type="paragraph" w:customStyle="1" w:styleId="ndice">
    <w:name w:val="Índice"/>
    <w:basedOn w:val="Normal"/>
    <w:pPr>
      <w:suppressLineNumbers/>
    </w:pPr>
    <w:rPr>
      <w:rFonts w:cs="Tahoma"/>
    </w:rPr>
  </w:style>
  <w:style w:type="paragraph" w:customStyle="1" w:styleId="Captulo">
    <w:name w:val="Capítulo"/>
    <w:basedOn w:val="Normal"/>
    <w:next w:val="Corpodetexto"/>
    <w:pPr>
      <w:keepNext/>
      <w:spacing w:before="240" w:after="120"/>
    </w:pPr>
    <w:rPr>
      <w:rFonts w:ascii="Arial" w:hAnsi="Arial" w:cs="Tahoma"/>
      <w:sz w:val="28"/>
      <w:szCs w:val="28"/>
    </w:rPr>
  </w:style>
  <w:style w:type="paragraph" w:customStyle="1" w:styleId="Legenda1">
    <w:name w:val="Legenda1"/>
    <w:basedOn w:val="Normal"/>
    <w:pPr>
      <w:suppressLineNumbers/>
      <w:spacing w:before="120" w:after="120"/>
    </w:pPr>
    <w:rPr>
      <w:rFonts w:cs="Tahoma"/>
      <w:i/>
      <w:iCs/>
    </w:rPr>
  </w:style>
  <w:style w:type="paragraph" w:styleId="Cabealho">
    <w:name w:val="header"/>
    <w:basedOn w:val="Normal"/>
    <w:link w:val="CabealhoChar"/>
    <w:uiPriority w:val="99"/>
    <w:pPr>
      <w:suppressLineNumbers/>
      <w:tabs>
        <w:tab w:val="center" w:pos="4818"/>
        <w:tab w:val="right" w:pos="9637"/>
      </w:tabs>
    </w:pPr>
  </w:style>
  <w:style w:type="paragraph" w:styleId="Rodap">
    <w:name w:val="footer"/>
    <w:basedOn w:val="Normal"/>
    <w:pPr>
      <w:suppressLineNumbers/>
      <w:tabs>
        <w:tab w:val="center" w:pos="4818"/>
        <w:tab w:val="right" w:pos="9637"/>
      </w:tabs>
    </w:pPr>
  </w:style>
  <w:style w:type="paragraph" w:styleId="Textodenotaderodap">
    <w:name w:val="footnote text"/>
    <w:basedOn w:val="Normal"/>
    <w:pPr>
      <w:suppressLineNumbers/>
      <w:ind w:left="283" w:hanging="283"/>
    </w:pPr>
    <w:rPr>
      <w:sz w:val="20"/>
      <w:szCs w:val="20"/>
    </w:rPr>
  </w:style>
  <w:style w:type="paragraph" w:customStyle="1" w:styleId="RecuodaLista">
    <w:name w:val="Recuo da Lista"/>
    <w:basedOn w:val="Corpodetexto"/>
    <w:pPr>
      <w:tabs>
        <w:tab w:val="left" w:pos="14175"/>
      </w:tabs>
      <w:ind w:left="2835" w:hanging="2551"/>
    </w:pPr>
  </w:style>
  <w:style w:type="paragraph" w:customStyle="1" w:styleId="Recuodeslocado">
    <w:name w:val="Recuo deslocado"/>
    <w:basedOn w:val="Corpodetexto"/>
    <w:pPr>
      <w:tabs>
        <w:tab w:val="left" w:pos="2835"/>
      </w:tabs>
      <w:ind w:left="567" w:hanging="283"/>
    </w:pPr>
  </w:style>
  <w:style w:type="paragraph" w:styleId="Recuodecorpodetexto">
    <w:name w:val="Body Text Indent"/>
    <w:basedOn w:val="Corpodetexto"/>
    <w:pPr>
      <w:ind w:left="283"/>
    </w:pPr>
  </w:style>
  <w:style w:type="paragraph" w:customStyle="1" w:styleId="Saudaesfinais">
    <w:name w:val="Saudações finais"/>
    <w:basedOn w:val="Normal"/>
    <w:pPr>
      <w:suppressLineNumbers/>
    </w:pPr>
  </w:style>
  <w:style w:type="paragraph" w:customStyle="1" w:styleId="Contedodatabela">
    <w:name w:val="Conteúdo da tabela"/>
    <w:basedOn w:val="Normal"/>
    <w:pPr>
      <w:suppressLineNumbers/>
    </w:pPr>
  </w:style>
  <w:style w:type="paragraph" w:customStyle="1" w:styleId="Ttulodatabela">
    <w:name w:val="Título da tabela"/>
    <w:basedOn w:val="Contedodatabela"/>
    <w:pPr>
      <w:jc w:val="center"/>
    </w:pPr>
    <w:rPr>
      <w:b/>
      <w:bCs/>
    </w:rPr>
  </w:style>
  <w:style w:type="paragraph" w:customStyle="1" w:styleId="ListarContedo">
    <w:name w:val="Listar Conteúdo"/>
    <w:basedOn w:val="Normal"/>
    <w:pPr>
      <w:ind w:left="567"/>
    </w:pPr>
  </w:style>
  <w:style w:type="paragraph" w:customStyle="1" w:styleId="titulo">
    <w:name w:val="titulo"/>
    <w:basedOn w:val="Normal"/>
    <w:pPr>
      <w:jc w:val="center"/>
    </w:pPr>
    <w:rPr>
      <w:rFonts w:ascii="Verdana" w:hAnsi="Verdana"/>
      <w:b/>
      <w:bCs/>
      <w:color w:val="000080"/>
    </w:rPr>
  </w:style>
  <w:style w:type="paragraph" w:customStyle="1" w:styleId="corpo">
    <w:name w:val="corpo"/>
    <w:basedOn w:val="Normal"/>
    <w:rPr>
      <w:rFonts w:ascii="Verdana" w:hAnsi="Verdana"/>
      <w:color w:val="000000"/>
      <w:sz w:val="20"/>
      <w:szCs w:val="20"/>
    </w:rPr>
  </w:style>
  <w:style w:type="paragraph" w:customStyle="1" w:styleId="dia">
    <w:name w:val="dia"/>
    <w:basedOn w:val="Normal"/>
    <w:pPr>
      <w:jc w:val="both"/>
    </w:pPr>
    <w:rPr>
      <w:rFonts w:ascii="Verdana" w:hAnsi="Verdana"/>
      <w:sz w:val="20"/>
    </w:rPr>
  </w:style>
  <w:style w:type="paragraph" w:customStyle="1" w:styleId="tabela">
    <w:name w:val="tabela"/>
    <w:basedOn w:val="Normal"/>
    <w:pPr>
      <w:snapToGrid w:val="0"/>
      <w:jc w:val="center"/>
    </w:pPr>
    <w:rPr>
      <w:rFonts w:ascii="Verdana" w:hAnsi="Verdana"/>
      <w:sz w:val="20"/>
    </w:rPr>
  </w:style>
  <w:style w:type="paragraph" w:customStyle="1" w:styleId="relao">
    <w:name w:val="relação"/>
    <w:basedOn w:val="Normal"/>
    <w:pPr>
      <w:tabs>
        <w:tab w:val="left" w:pos="720"/>
      </w:tabs>
    </w:pPr>
    <w:rPr>
      <w:rFonts w:ascii="Verdana" w:hAnsi="Verdana"/>
      <w:color w:val="000000"/>
      <w:sz w:val="20"/>
    </w:rPr>
  </w:style>
  <w:style w:type="paragraph" w:customStyle="1" w:styleId="final">
    <w:name w:val="final"/>
    <w:basedOn w:val="Normal"/>
    <w:pPr>
      <w:jc w:val="center"/>
    </w:pPr>
    <w:rPr>
      <w:rFonts w:ascii="Verdana" w:hAnsi="Verdana"/>
      <w:i/>
      <w:iCs/>
      <w:color w:val="FF0000"/>
      <w:sz w:val="20"/>
      <w:szCs w:val="20"/>
    </w:rPr>
  </w:style>
  <w:style w:type="paragraph" w:customStyle="1" w:styleId="tabelacb">
    <w:name w:val="tabela cb"/>
    <w:basedOn w:val="tabela"/>
    <w:pPr>
      <w:shd w:val="clear" w:color="auto" w:fill="666699"/>
    </w:pPr>
    <w:rPr>
      <w:b/>
      <w:color w:val="FFFFFF"/>
    </w:rPr>
  </w:style>
  <w:style w:type="paragraph" w:styleId="NormalWeb">
    <w:name w:val="Normal (Web)"/>
    <w:basedOn w:val="Normal"/>
    <w:pPr>
      <w:widowControl/>
      <w:suppressAutoHyphens w:val="0"/>
      <w:spacing w:before="105"/>
    </w:pPr>
    <w:rPr>
      <w:rFonts w:eastAsia="Times New Roman"/>
      <w:lang w:val="en-GB"/>
    </w:rPr>
  </w:style>
  <w:style w:type="paragraph" w:customStyle="1" w:styleId="Contedodetabela">
    <w:name w:val="Conteúdo de tabela"/>
    <w:basedOn w:val="Normal"/>
    <w:pPr>
      <w:suppressLineNumbers/>
    </w:pPr>
  </w:style>
  <w:style w:type="paragraph" w:customStyle="1" w:styleId="Ttulodetabela">
    <w:name w:val="Título de tabela"/>
    <w:basedOn w:val="Contedodetabela"/>
    <w:pPr>
      <w:jc w:val="center"/>
    </w:pPr>
    <w:rPr>
      <w:b/>
      <w:bCs/>
    </w:rPr>
  </w:style>
  <w:style w:type="paragraph" w:styleId="Textodebalo">
    <w:name w:val="Balloon Text"/>
    <w:basedOn w:val="Normal"/>
    <w:link w:val="TextodebaloChar"/>
    <w:uiPriority w:val="99"/>
    <w:semiHidden/>
    <w:unhideWhenUsed/>
    <w:rsid w:val="00C54B96"/>
    <w:rPr>
      <w:rFonts w:ascii="Tahoma" w:hAnsi="Tahoma" w:cs="Tahoma"/>
      <w:sz w:val="16"/>
      <w:szCs w:val="16"/>
    </w:rPr>
  </w:style>
  <w:style w:type="character" w:customStyle="1" w:styleId="TextodebaloChar">
    <w:name w:val="Texto de balão Char"/>
    <w:basedOn w:val="Fontepargpadro"/>
    <w:link w:val="Textodebalo"/>
    <w:uiPriority w:val="99"/>
    <w:semiHidden/>
    <w:rsid w:val="00C54B96"/>
    <w:rPr>
      <w:rFonts w:ascii="Tahoma" w:eastAsia="Arial Unicode MS" w:hAnsi="Tahoma" w:cs="Tahoma"/>
      <w:kern w:val="1"/>
      <w:sz w:val="16"/>
      <w:szCs w:val="16"/>
      <w:lang w:eastAsia="ar-SA"/>
    </w:rPr>
  </w:style>
  <w:style w:type="paragraph" w:styleId="PargrafodaLista">
    <w:name w:val="List Paragraph"/>
    <w:basedOn w:val="Normal"/>
    <w:uiPriority w:val="34"/>
    <w:qFormat/>
    <w:rsid w:val="001054ED"/>
    <w:pPr>
      <w:ind w:left="720"/>
      <w:contextualSpacing/>
    </w:pPr>
  </w:style>
  <w:style w:type="character" w:customStyle="1" w:styleId="CabealhoChar">
    <w:name w:val="Cabeçalho Char"/>
    <w:basedOn w:val="Fontepargpadro"/>
    <w:link w:val="Cabealho"/>
    <w:uiPriority w:val="99"/>
    <w:rsid w:val="00102E99"/>
    <w:rPr>
      <w:rFonts w:eastAsia="Arial Unicode MS"/>
      <w:kern w:val="1"/>
      <w:sz w:val="24"/>
      <w:szCs w:val="24"/>
      <w:lang w:eastAsia="ar-SA"/>
    </w:rPr>
  </w:style>
  <w:style w:type="table" w:styleId="Tabelacomgrade">
    <w:name w:val="Table Grid"/>
    <w:basedOn w:val="Tabelanormal"/>
    <w:uiPriority w:val="59"/>
    <w:rsid w:val="00102E99"/>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formataoHTML">
    <w:name w:val="HTML Preformatted"/>
    <w:basedOn w:val="Normal"/>
    <w:link w:val="Pr-formataoHTMLChar"/>
    <w:uiPriority w:val="99"/>
    <w:semiHidden/>
    <w:unhideWhenUsed/>
    <w:rsid w:val="00FB4DF0"/>
    <w:rPr>
      <w:rFonts w:ascii="Consolas" w:hAnsi="Consolas" w:cs="Consolas"/>
      <w:sz w:val="20"/>
      <w:szCs w:val="20"/>
    </w:rPr>
  </w:style>
  <w:style w:type="character" w:customStyle="1" w:styleId="Pr-formataoHTMLChar">
    <w:name w:val="Pré-formatação HTML Char"/>
    <w:basedOn w:val="Fontepargpadro"/>
    <w:link w:val="Pr-formataoHTML"/>
    <w:uiPriority w:val="99"/>
    <w:semiHidden/>
    <w:rsid w:val="00FB4DF0"/>
    <w:rPr>
      <w:rFonts w:ascii="Consolas" w:eastAsia="Arial Unicode MS" w:hAnsi="Consolas" w:cs="Consolas"/>
      <w:kern w:val="1"/>
      <w:lang w:eastAsia="ar-SA"/>
    </w:rPr>
  </w:style>
  <w:style w:type="character" w:customStyle="1" w:styleId="hps">
    <w:name w:val="hps"/>
    <w:basedOn w:val="Fontepargpadro"/>
    <w:rsid w:val="00F706C8"/>
  </w:style>
</w:styles>
</file>

<file path=word/webSettings.xml><?xml version="1.0" encoding="utf-8"?>
<w:webSettings xmlns:r="http://schemas.openxmlformats.org/officeDocument/2006/relationships" xmlns:w="http://schemas.openxmlformats.org/wordprocessingml/2006/main">
  <w:divs>
    <w:div w:id="398291572">
      <w:bodyDiv w:val="1"/>
      <w:marLeft w:val="0"/>
      <w:marRight w:val="0"/>
      <w:marTop w:val="0"/>
      <w:marBottom w:val="0"/>
      <w:divBdr>
        <w:top w:val="none" w:sz="0" w:space="0" w:color="auto"/>
        <w:left w:val="none" w:sz="0" w:space="0" w:color="auto"/>
        <w:bottom w:val="none" w:sz="0" w:space="0" w:color="auto"/>
        <w:right w:val="none" w:sz="0" w:space="0" w:color="auto"/>
      </w:divBdr>
      <w:divsChild>
        <w:div w:id="648095781">
          <w:marLeft w:val="0"/>
          <w:marRight w:val="0"/>
          <w:marTop w:val="0"/>
          <w:marBottom w:val="0"/>
          <w:divBdr>
            <w:top w:val="none" w:sz="0" w:space="0" w:color="auto"/>
            <w:left w:val="none" w:sz="0" w:space="0" w:color="auto"/>
            <w:bottom w:val="none" w:sz="0" w:space="0" w:color="auto"/>
            <w:right w:val="none" w:sz="0" w:space="0" w:color="auto"/>
          </w:divBdr>
          <w:divsChild>
            <w:div w:id="1398164873">
              <w:marLeft w:val="0"/>
              <w:marRight w:val="0"/>
              <w:marTop w:val="0"/>
              <w:marBottom w:val="0"/>
              <w:divBdr>
                <w:top w:val="none" w:sz="0" w:space="0" w:color="auto"/>
                <w:left w:val="none" w:sz="0" w:space="0" w:color="auto"/>
                <w:bottom w:val="none" w:sz="0" w:space="0" w:color="auto"/>
                <w:right w:val="none" w:sz="0" w:space="0" w:color="auto"/>
              </w:divBdr>
              <w:divsChild>
                <w:div w:id="1641423873">
                  <w:marLeft w:val="0"/>
                  <w:marRight w:val="0"/>
                  <w:marTop w:val="0"/>
                  <w:marBottom w:val="0"/>
                  <w:divBdr>
                    <w:top w:val="none" w:sz="0" w:space="0" w:color="auto"/>
                    <w:left w:val="none" w:sz="0" w:space="0" w:color="auto"/>
                    <w:bottom w:val="none" w:sz="0" w:space="0" w:color="auto"/>
                    <w:right w:val="none" w:sz="0" w:space="0" w:color="auto"/>
                  </w:divBdr>
                  <w:divsChild>
                    <w:div w:id="1176385262">
                      <w:marLeft w:val="0"/>
                      <w:marRight w:val="0"/>
                      <w:marTop w:val="0"/>
                      <w:marBottom w:val="0"/>
                      <w:divBdr>
                        <w:top w:val="none" w:sz="0" w:space="0" w:color="auto"/>
                        <w:left w:val="none" w:sz="0" w:space="0" w:color="auto"/>
                        <w:bottom w:val="none" w:sz="0" w:space="0" w:color="auto"/>
                        <w:right w:val="none" w:sz="0" w:space="0" w:color="auto"/>
                      </w:divBdr>
                      <w:divsChild>
                        <w:div w:id="790443254">
                          <w:marLeft w:val="0"/>
                          <w:marRight w:val="0"/>
                          <w:marTop w:val="0"/>
                          <w:marBottom w:val="0"/>
                          <w:divBdr>
                            <w:top w:val="none" w:sz="0" w:space="0" w:color="auto"/>
                            <w:left w:val="none" w:sz="0" w:space="0" w:color="auto"/>
                            <w:bottom w:val="none" w:sz="0" w:space="0" w:color="auto"/>
                            <w:right w:val="none" w:sz="0" w:space="0" w:color="auto"/>
                          </w:divBdr>
                          <w:divsChild>
                            <w:div w:id="198574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524030">
      <w:bodyDiv w:val="1"/>
      <w:marLeft w:val="0"/>
      <w:marRight w:val="0"/>
      <w:marTop w:val="0"/>
      <w:marBottom w:val="0"/>
      <w:divBdr>
        <w:top w:val="none" w:sz="0" w:space="0" w:color="auto"/>
        <w:left w:val="none" w:sz="0" w:space="0" w:color="auto"/>
        <w:bottom w:val="none" w:sz="0" w:space="0" w:color="auto"/>
        <w:right w:val="none" w:sz="0" w:space="0" w:color="auto"/>
      </w:divBdr>
    </w:div>
    <w:div w:id="1147624653">
      <w:bodyDiv w:val="1"/>
      <w:marLeft w:val="0"/>
      <w:marRight w:val="0"/>
      <w:marTop w:val="0"/>
      <w:marBottom w:val="0"/>
      <w:divBdr>
        <w:top w:val="none" w:sz="0" w:space="0" w:color="auto"/>
        <w:left w:val="none" w:sz="0" w:space="0" w:color="auto"/>
        <w:bottom w:val="none" w:sz="0" w:space="0" w:color="auto"/>
        <w:right w:val="none" w:sz="0" w:space="0" w:color="auto"/>
      </w:divBdr>
      <w:divsChild>
        <w:div w:id="295111682">
          <w:marLeft w:val="0"/>
          <w:marRight w:val="0"/>
          <w:marTop w:val="0"/>
          <w:marBottom w:val="0"/>
          <w:divBdr>
            <w:top w:val="none" w:sz="0" w:space="0" w:color="auto"/>
            <w:left w:val="none" w:sz="0" w:space="0" w:color="auto"/>
            <w:bottom w:val="none" w:sz="0" w:space="0" w:color="auto"/>
            <w:right w:val="none" w:sz="0" w:space="0" w:color="auto"/>
          </w:divBdr>
          <w:divsChild>
            <w:div w:id="971515373">
              <w:marLeft w:val="0"/>
              <w:marRight w:val="0"/>
              <w:marTop w:val="0"/>
              <w:marBottom w:val="0"/>
              <w:divBdr>
                <w:top w:val="none" w:sz="0" w:space="0" w:color="auto"/>
                <w:left w:val="none" w:sz="0" w:space="0" w:color="auto"/>
                <w:bottom w:val="none" w:sz="0" w:space="0" w:color="auto"/>
                <w:right w:val="none" w:sz="0" w:space="0" w:color="auto"/>
              </w:divBdr>
              <w:divsChild>
                <w:div w:id="33129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91591">
      <w:bodyDiv w:val="1"/>
      <w:marLeft w:val="0"/>
      <w:marRight w:val="0"/>
      <w:marTop w:val="0"/>
      <w:marBottom w:val="0"/>
      <w:divBdr>
        <w:top w:val="none" w:sz="0" w:space="0" w:color="auto"/>
        <w:left w:val="none" w:sz="0" w:space="0" w:color="auto"/>
        <w:bottom w:val="none" w:sz="0" w:space="0" w:color="auto"/>
        <w:right w:val="none" w:sz="0" w:space="0" w:color="auto"/>
      </w:divBdr>
      <w:divsChild>
        <w:div w:id="2008170045">
          <w:marLeft w:val="0"/>
          <w:marRight w:val="0"/>
          <w:marTop w:val="0"/>
          <w:marBottom w:val="0"/>
          <w:divBdr>
            <w:top w:val="none" w:sz="0" w:space="0" w:color="auto"/>
            <w:left w:val="none" w:sz="0" w:space="0" w:color="auto"/>
            <w:bottom w:val="none" w:sz="0" w:space="0" w:color="auto"/>
            <w:right w:val="none" w:sz="0" w:space="0" w:color="auto"/>
          </w:divBdr>
          <w:divsChild>
            <w:div w:id="174942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571</Words>
  <Characters>3086</Characters>
  <Application>Microsoft Office Word</Application>
  <DocSecurity>0</DocSecurity>
  <Lines>25</Lines>
  <Paragraphs>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3650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dc:creator>
  <cp:lastModifiedBy>Renata</cp:lastModifiedBy>
  <cp:revision>2</cp:revision>
  <cp:lastPrinted>2012-04-05T16:16:00Z</cp:lastPrinted>
  <dcterms:created xsi:type="dcterms:W3CDTF">2018-06-25T18:53:00Z</dcterms:created>
  <dcterms:modified xsi:type="dcterms:W3CDTF">2018-06-25T18:53:00Z</dcterms:modified>
</cp:coreProperties>
</file>