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851FE" w:rsidRPr="00050470" w:rsidRDefault="00876148">
      <w:pPr>
        <w:jc w:val="center"/>
        <w:rPr>
          <w:rFonts w:asciiTheme="minorHAnsi" w:hAnsiTheme="minorHAnsi" w:cs="Tahoma"/>
          <w:b/>
          <w:bCs/>
          <w:color w:val="000080"/>
          <w:sz w:val="26"/>
          <w:szCs w:val="26"/>
        </w:rPr>
      </w:pPr>
      <w:r>
        <w:rPr>
          <w:rFonts w:asciiTheme="minorHAnsi" w:hAnsiTheme="minorHAnsi" w:cs="Tahoma"/>
          <w:b/>
          <w:bCs/>
          <w:color w:val="000080"/>
          <w:sz w:val="26"/>
          <w:szCs w:val="26"/>
        </w:rPr>
        <w:t>Uruguai</w:t>
      </w:r>
      <w:r w:rsidR="008A3F47" w:rsidRPr="00050470">
        <w:rPr>
          <w:rFonts w:asciiTheme="minorHAnsi" w:hAnsiTheme="minorHAnsi" w:cs="Tahoma"/>
          <w:b/>
          <w:bCs/>
          <w:color w:val="000080"/>
          <w:sz w:val="26"/>
          <w:szCs w:val="26"/>
        </w:rPr>
        <w:t xml:space="preserve"> </w:t>
      </w:r>
      <w:r w:rsidR="00531536" w:rsidRPr="00050470">
        <w:rPr>
          <w:rFonts w:asciiTheme="minorHAnsi" w:hAnsiTheme="minorHAnsi" w:cs="Tahoma"/>
          <w:b/>
          <w:bCs/>
          <w:color w:val="000080"/>
          <w:sz w:val="26"/>
          <w:szCs w:val="26"/>
        </w:rPr>
        <w:t>-</w:t>
      </w:r>
      <w:r w:rsidR="00812393" w:rsidRPr="00050470">
        <w:rPr>
          <w:rFonts w:asciiTheme="minorHAnsi" w:hAnsiTheme="minorHAnsi" w:cs="Tahoma"/>
          <w:b/>
          <w:bCs/>
          <w:color w:val="000080"/>
          <w:sz w:val="26"/>
          <w:szCs w:val="26"/>
        </w:rPr>
        <w:t xml:space="preserve"> </w:t>
      </w:r>
      <w:r w:rsidR="002446F7">
        <w:rPr>
          <w:rFonts w:asciiTheme="minorHAnsi" w:hAnsiTheme="minorHAnsi" w:cs="Tahoma"/>
          <w:b/>
          <w:bCs/>
          <w:color w:val="000080"/>
          <w:sz w:val="26"/>
          <w:szCs w:val="26"/>
        </w:rPr>
        <w:t>201</w:t>
      </w:r>
      <w:r w:rsidR="005E3E99">
        <w:rPr>
          <w:rFonts w:asciiTheme="minorHAnsi" w:hAnsiTheme="minorHAnsi" w:cs="Tahoma"/>
          <w:b/>
          <w:bCs/>
          <w:color w:val="000080"/>
          <w:sz w:val="26"/>
          <w:szCs w:val="26"/>
        </w:rPr>
        <w:t>8</w:t>
      </w:r>
    </w:p>
    <w:p w:rsidR="00C851FE" w:rsidRDefault="0005084B">
      <w:pPr>
        <w:jc w:val="center"/>
        <w:rPr>
          <w:rFonts w:asciiTheme="minorHAnsi" w:hAnsiTheme="minorHAnsi" w:cs="Tahoma"/>
          <w:b/>
          <w:bCs/>
          <w:color w:val="000080"/>
          <w:sz w:val="26"/>
          <w:szCs w:val="26"/>
        </w:rPr>
      </w:pPr>
      <w:r>
        <w:rPr>
          <w:rFonts w:asciiTheme="minorHAnsi" w:hAnsiTheme="minorHAnsi" w:cs="Tahoma"/>
          <w:b/>
          <w:bCs/>
          <w:color w:val="000080"/>
          <w:sz w:val="26"/>
          <w:szCs w:val="26"/>
        </w:rPr>
        <w:t>Montevidéu</w:t>
      </w:r>
      <w:r w:rsidR="00876148">
        <w:rPr>
          <w:rFonts w:asciiTheme="minorHAnsi" w:hAnsiTheme="minorHAnsi" w:cs="Tahoma"/>
          <w:b/>
          <w:bCs/>
          <w:color w:val="000080"/>
          <w:sz w:val="26"/>
          <w:szCs w:val="26"/>
        </w:rPr>
        <w:t xml:space="preserve"> </w:t>
      </w:r>
      <w:r w:rsidR="00866786">
        <w:rPr>
          <w:rFonts w:asciiTheme="minorHAnsi" w:hAnsiTheme="minorHAnsi" w:cs="Tahoma"/>
          <w:b/>
          <w:bCs/>
          <w:color w:val="000080"/>
          <w:sz w:val="26"/>
          <w:szCs w:val="26"/>
        </w:rPr>
        <w:t>- Carmelo</w:t>
      </w:r>
    </w:p>
    <w:p w:rsidR="00FC1158" w:rsidRDefault="008B1D97">
      <w:pPr>
        <w:jc w:val="center"/>
        <w:rPr>
          <w:rFonts w:asciiTheme="minorHAnsi" w:hAnsiTheme="minorHAnsi" w:cs="Tahoma"/>
          <w:b/>
          <w:bCs/>
          <w:color w:val="000080"/>
          <w:sz w:val="26"/>
          <w:szCs w:val="26"/>
        </w:rPr>
      </w:pPr>
      <w:r>
        <w:rPr>
          <w:rFonts w:asciiTheme="minorHAnsi" w:hAnsiTheme="minorHAnsi" w:cs="Tahoma"/>
          <w:b/>
          <w:bCs/>
          <w:color w:val="000080"/>
          <w:sz w:val="26"/>
          <w:szCs w:val="26"/>
        </w:rPr>
        <w:t xml:space="preserve">6 </w:t>
      </w:r>
      <w:r w:rsidR="00FC1158">
        <w:rPr>
          <w:rFonts w:asciiTheme="minorHAnsi" w:hAnsiTheme="minorHAnsi" w:cs="Tahoma"/>
          <w:b/>
          <w:bCs/>
          <w:color w:val="000080"/>
          <w:sz w:val="26"/>
          <w:szCs w:val="26"/>
        </w:rPr>
        <w:t>dias</w:t>
      </w:r>
      <w:bookmarkStart w:id="0" w:name="_GoBack"/>
      <w:bookmarkEnd w:id="0"/>
    </w:p>
    <w:p w:rsidR="0050439E" w:rsidRPr="0050439E" w:rsidRDefault="00866786" w:rsidP="0050439E">
      <w:pPr>
        <w:jc w:val="both"/>
        <w:rPr>
          <w:rFonts w:asciiTheme="minorHAnsi" w:hAnsiTheme="minorHAnsi" w:cs="Tahoma"/>
          <w:b/>
          <w:bCs/>
          <w:color w:val="000080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</w:t>
      </w:r>
      <w:r w:rsidR="00F85FCE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6119495" cy="356166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56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148" w:rsidRPr="00FF2629" w:rsidRDefault="00876148" w:rsidP="0050439E">
      <w:pPr>
        <w:widowControl/>
        <w:suppressAutoHyphens w:val="0"/>
        <w:spacing w:before="100" w:beforeAutospacing="1" w:after="100" w:afterAutospacing="1"/>
        <w:jc w:val="both"/>
        <w:rPr>
          <w:rFonts w:asciiTheme="minorHAnsi" w:eastAsia="DejaVu Sans" w:hAnsiTheme="minorHAnsi" w:cs="Tahoma"/>
          <w:b/>
          <w:bCs/>
          <w:sz w:val="22"/>
          <w:szCs w:val="22"/>
          <w:lang w:bidi="pt-BR"/>
        </w:rPr>
      </w:pPr>
      <w:r w:rsidRPr="009C53A2">
        <w:rPr>
          <w:rFonts w:asciiTheme="minorHAnsi" w:eastAsia="DejaVu Sans" w:hAnsiTheme="minorHAnsi" w:cs="Tahoma"/>
          <w:b/>
          <w:bCs/>
          <w:sz w:val="22"/>
          <w:szCs w:val="22"/>
          <w:lang w:bidi="pt-BR"/>
        </w:rPr>
        <w:t xml:space="preserve">1º dia </w:t>
      </w:r>
      <w:r w:rsidR="00FF2629">
        <w:rPr>
          <w:rFonts w:asciiTheme="minorHAnsi" w:eastAsia="DejaVu Sans" w:hAnsiTheme="minorHAnsi" w:cs="Tahoma"/>
          <w:b/>
          <w:bCs/>
          <w:sz w:val="22"/>
          <w:szCs w:val="22"/>
          <w:lang w:bidi="pt-BR"/>
        </w:rPr>
        <w:t>-</w:t>
      </w:r>
      <w:r w:rsidRPr="009C53A2">
        <w:rPr>
          <w:rFonts w:asciiTheme="minorHAnsi" w:eastAsia="DejaVu Sans" w:hAnsiTheme="minorHAnsi" w:cs="Tahoma"/>
          <w:b/>
          <w:bCs/>
          <w:sz w:val="22"/>
          <w:szCs w:val="22"/>
          <w:lang w:bidi="pt-BR"/>
        </w:rPr>
        <w:t xml:space="preserve"> </w:t>
      </w:r>
      <w:r w:rsidR="0005084B">
        <w:rPr>
          <w:rFonts w:asciiTheme="minorHAnsi" w:hAnsiTheme="minorHAnsi" w:cs="Tahoma"/>
          <w:b/>
          <w:bCs/>
          <w:sz w:val="22"/>
          <w:szCs w:val="22"/>
        </w:rPr>
        <w:t>Montevidéu</w:t>
      </w:r>
      <w:r w:rsidR="00FF2629">
        <w:rPr>
          <w:rFonts w:asciiTheme="minorHAnsi" w:eastAsia="DejaVu Sans" w:hAnsiTheme="minorHAnsi" w:cs="Tahoma"/>
          <w:b/>
          <w:bCs/>
          <w:sz w:val="22"/>
          <w:szCs w:val="22"/>
          <w:lang w:bidi="pt-BR"/>
        </w:rPr>
        <w:br/>
      </w:r>
      <w:r w:rsidRPr="009C53A2">
        <w:rPr>
          <w:rFonts w:asciiTheme="minorHAnsi" w:hAnsiTheme="minorHAnsi" w:cs="Tahoma"/>
          <w:sz w:val="22"/>
          <w:szCs w:val="22"/>
        </w:rPr>
        <w:t xml:space="preserve">Chegada a </w:t>
      </w:r>
      <w:r w:rsidR="0005084B">
        <w:rPr>
          <w:rFonts w:asciiTheme="minorHAnsi" w:hAnsiTheme="minorHAnsi" w:cs="Tahoma"/>
          <w:bCs/>
          <w:sz w:val="22"/>
          <w:szCs w:val="22"/>
        </w:rPr>
        <w:t>Montevidéu</w:t>
      </w:r>
      <w:r w:rsidRPr="009C53A2">
        <w:rPr>
          <w:rFonts w:asciiTheme="minorHAnsi" w:hAnsiTheme="minorHAnsi" w:cs="Tahoma"/>
          <w:sz w:val="22"/>
          <w:szCs w:val="22"/>
        </w:rPr>
        <w:t xml:space="preserve">. Recepção no aeroporto e traslado privativo ao hotel. Hospedagem por </w:t>
      </w:r>
      <w:r w:rsidR="00866786">
        <w:rPr>
          <w:rFonts w:asciiTheme="minorHAnsi" w:hAnsiTheme="minorHAnsi" w:cs="Tahoma"/>
          <w:sz w:val="22"/>
          <w:szCs w:val="22"/>
        </w:rPr>
        <w:t>2</w:t>
      </w:r>
      <w:r w:rsidRPr="009C53A2">
        <w:rPr>
          <w:rFonts w:asciiTheme="minorHAnsi" w:hAnsiTheme="minorHAnsi" w:cs="Tahoma"/>
          <w:sz w:val="22"/>
          <w:szCs w:val="22"/>
        </w:rPr>
        <w:t xml:space="preserve"> noites, com café da manhã.</w:t>
      </w:r>
    </w:p>
    <w:p w:rsidR="00876148" w:rsidRPr="009C53A2" w:rsidRDefault="00876148" w:rsidP="00876148">
      <w:pPr>
        <w:spacing w:before="240"/>
        <w:jc w:val="both"/>
        <w:rPr>
          <w:rFonts w:asciiTheme="minorHAnsi" w:hAnsiTheme="minorHAnsi" w:cs="Tahoma"/>
          <w:b/>
          <w:bCs/>
          <w:sz w:val="22"/>
          <w:szCs w:val="22"/>
        </w:rPr>
      </w:pPr>
      <w:r w:rsidRPr="009C53A2">
        <w:rPr>
          <w:rFonts w:asciiTheme="minorHAnsi" w:hAnsiTheme="minorHAnsi" w:cs="Tahoma"/>
          <w:b/>
          <w:bCs/>
          <w:sz w:val="22"/>
          <w:szCs w:val="22"/>
        </w:rPr>
        <w:t xml:space="preserve">2º dia - </w:t>
      </w:r>
      <w:r w:rsidR="00E81E6B">
        <w:rPr>
          <w:rFonts w:asciiTheme="minorHAnsi" w:hAnsiTheme="minorHAnsi" w:cs="Tahoma"/>
          <w:b/>
          <w:bCs/>
          <w:sz w:val="22"/>
          <w:szCs w:val="22"/>
        </w:rPr>
        <w:t>Montevidéu</w:t>
      </w:r>
    </w:p>
    <w:p w:rsidR="0050439E" w:rsidRDefault="00876148" w:rsidP="0050439E">
      <w:pPr>
        <w:jc w:val="both"/>
        <w:rPr>
          <w:rFonts w:asciiTheme="minorHAnsi" w:hAnsiTheme="minorHAnsi" w:cs="Tahoma"/>
          <w:bCs/>
          <w:sz w:val="22"/>
          <w:szCs w:val="22"/>
        </w:rPr>
      </w:pPr>
      <w:r w:rsidRPr="009C53A2">
        <w:rPr>
          <w:rFonts w:asciiTheme="minorHAnsi" w:hAnsiTheme="minorHAnsi" w:cs="Tahoma"/>
          <w:bCs/>
          <w:sz w:val="22"/>
          <w:szCs w:val="22"/>
        </w:rPr>
        <w:t>Café da manhã no hotel</w:t>
      </w:r>
      <w:r w:rsidR="0005084B">
        <w:rPr>
          <w:rFonts w:asciiTheme="minorHAnsi" w:hAnsiTheme="minorHAnsi" w:cs="Tahoma"/>
          <w:bCs/>
          <w:sz w:val="22"/>
          <w:szCs w:val="22"/>
        </w:rPr>
        <w:t xml:space="preserve">. </w:t>
      </w:r>
      <w:r w:rsidR="00573F15">
        <w:rPr>
          <w:rFonts w:asciiTheme="minorHAnsi" w:hAnsiTheme="minorHAnsi" w:cs="Tahoma"/>
          <w:bCs/>
          <w:sz w:val="22"/>
          <w:szCs w:val="22"/>
        </w:rPr>
        <w:t xml:space="preserve">Em seguida, </w:t>
      </w:r>
      <w:r w:rsidR="00866786">
        <w:rPr>
          <w:rFonts w:asciiTheme="minorHAnsi" w:hAnsiTheme="minorHAnsi" w:cs="Tahoma"/>
          <w:bCs/>
          <w:sz w:val="22"/>
          <w:szCs w:val="22"/>
        </w:rPr>
        <w:t>passeio</w:t>
      </w:r>
      <w:r w:rsidR="00FF2629">
        <w:rPr>
          <w:rFonts w:asciiTheme="minorHAnsi" w:hAnsiTheme="minorHAnsi" w:cs="Tahoma"/>
          <w:bCs/>
          <w:sz w:val="22"/>
          <w:szCs w:val="22"/>
        </w:rPr>
        <w:t xml:space="preserve"> </w:t>
      </w:r>
      <w:r w:rsidR="00573F15">
        <w:rPr>
          <w:rFonts w:asciiTheme="minorHAnsi" w:hAnsiTheme="minorHAnsi" w:cs="Tahoma"/>
          <w:bCs/>
          <w:sz w:val="22"/>
          <w:szCs w:val="22"/>
        </w:rPr>
        <w:t xml:space="preserve">privativo para </w:t>
      </w:r>
      <w:r w:rsidR="00FF2629">
        <w:rPr>
          <w:rFonts w:asciiTheme="minorHAnsi" w:hAnsiTheme="minorHAnsi" w:cs="Tahoma"/>
          <w:bCs/>
          <w:sz w:val="22"/>
          <w:szCs w:val="22"/>
        </w:rPr>
        <w:t>conhecer a cidade e seus principais atrativos</w:t>
      </w:r>
      <w:r w:rsidR="0050439E">
        <w:rPr>
          <w:rFonts w:asciiTheme="minorHAnsi" w:hAnsiTheme="minorHAnsi" w:cs="Tahoma"/>
          <w:bCs/>
          <w:sz w:val="22"/>
          <w:szCs w:val="22"/>
        </w:rPr>
        <w:t xml:space="preserve">, como: </w:t>
      </w:r>
      <w:r w:rsidR="0050439E" w:rsidRPr="0050439E">
        <w:rPr>
          <w:rFonts w:asciiTheme="minorHAnsi" w:hAnsiTheme="minorHAnsi" w:cs="Tahoma"/>
          <w:bCs/>
          <w:sz w:val="22"/>
          <w:szCs w:val="22"/>
        </w:rPr>
        <w:t>Plaza</w:t>
      </w:r>
      <w:r w:rsidR="0050439E">
        <w:rPr>
          <w:rFonts w:asciiTheme="minorHAnsi" w:hAnsiTheme="minorHAnsi" w:cs="Tahoma"/>
          <w:bCs/>
          <w:sz w:val="22"/>
          <w:szCs w:val="22"/>
        </w:rPr>
        <w:t xml:space="preserve"> </w:t>
      </w:r>
      <w:r w:rsidR="0050439E" w:rsidRPr="0050439E">
        <w:rPr>
          <w:rFonts w:asciiTheme="minorHAnsi" w:hAnsiTheme="minorHAnsi" w:cs="Tahoma"/>
          <w:bCs/>
          <w:sz w:val="22"/>
          <w:szCs w:val="22"/>
        </w:rPr>
        <w:t>Independ</w:t>
      </w:r>
      <w:r w:rsidR="0050439E">
        <w:rPr>
          <w:rFonts w:asciiTheme="minorHAnsi" w:hAnsiTheme="minorHAnsi" w:cs="Tahoma"/>
          <w:bCs/>
          <w:sz w:val="22"/>
          <w:szCs w:val="22"/>
        </w:rPr>
        <w:t>ê</w:t>
      </w:r>
      <w:r w:rsidR="0050439E" w:rsidRPr="0050439E">
        <w:rPr>
          <w:rFonts w:asciiTheme="minorHAnsi" w:hAnsiTheme="minorHAnsi" w:cs="Tahoma"/>
          <w:bCs/>
          <w:sz w:val="22"/>
          <w:szCs w:val="22"/>
        </w:rPr>
        <w:t xml:space="preserve">ncia, Torre Executiva sede do Poder Executivo, Palácio Salvo, Teatro Solís, Mercado </w:t>
      </w:r>
      <w:r w:rsidR="0050439E">
        <w:rPr>
          <w:rFonts w:asciiTheme="minorHAnsi" w:hAnsiTheme="minorHAnsi" w:cs="Tahoma"/>
          <w:bCs/>
          <w:sz w:val="22"/>
          <w:szCs w:val="22"/>
        </w:rPr>
        <w:t xml:space="preserve">do Porto, </w:t>
      </w:r>
      <w:r w:rsidR="0050439E" w:rsidRPr="0050439E">
        <w:rPr>
          <w:rFonts w:asciiTheme="minorHAnsi" w:hAnsiTheme="minorHAnsi" w:cs="Tahoma"/>
          <w:bCs/>
          <w:sz w:val="22"/>
          <w:szCs w:val="22"/>
        </w:rPr>
        <w:t>Mercado Agrícola, Pal</w:t>
      </w:r>
      <w:r w:rsidR="0050439E">
        <w:rPr>
          <w:rFonts w:asciiTheme="minorHAnsi" w:hAnsiTheme="minorHAnsi" w:cs="Tahoma"/>
          <w:bCs/>
          <w:sz w:val="22"/>
          <w:szCs w:val="22"/>
        </w:rPr>
        <w:t>á</w:t>
      </w:r>
      <w:r w:rsidR="0050439E" w:rsidRPr="0050439E">
        <w:rPr>
          <w:rFonts w:asciiTheme="minorHAnsi" w:hAnsiTheme="minorHAnsi" w:cs="Tahoma"/>
          <w:bCs/>
          <w:sz w:val="22"/>
          <w:szCs w:val="22"/>
        </w:rPr>
        <w:t xml:space="preserve">cio Legislativo, Obelisco </w:t>
      </w:r>
      <w:r w:rsidR="0050439E">
        <w:rPr>
          <w:rFonts w:asciiTheme="minorHAnsi" w:hAnsiTheme="minorHAnsi" w:cs="Tahoma"/>
          <w:bCs/>
          <w:sz w:val="22"/>
          <w:szCs w:val="22"/>
        </w:rPr>
        <w:t>aos</w:t>
      </w:r>
      <w:r w:rsidR="0050439E" w:rsidRPr="0050439E">
        <w:rPr>
          <w:rFonts w:asciiTheme="minorHAnsi" w:hAnsiTheme="minorHAnsi" w:cs="Tahoma"/>
          <w:bCs/>
          <w:sz w:val="22"/>
          <w:szCs w:val="22"/>
        </w:rPr>
        <w:t xml:space="preserve"> Constitu</w:t>
      </w:r>
      <w:r w:rsidR="0050439E">
        <w:rPr>
          <w:rFonts w:asciiTheme="minorHAnsi" w:hAnsiTheme="minorHAnsi" w:cs="Tahoma"/>
          <w:bCs/>
          <w:sz w:val="22"/>
          <w:szCs w:val="22"/>
        </w:rPr>
        <w:t>intes</w:t>
      </w:r>
      <w:r w:rsidR="0050439E" w:rsidRPr="0050439E">
        <w:rPr>
          <w:rFonts w:asciiTheme="minorHAnsi" w:hAnsiTheme="minorHAnsi" w:cs="Tahoma"/>
          <w:bCs/>
          <w:sz w:val="22"/>
          <w:szCs w:val="22"/>
        </w:rPr>
        <w:t>,</w:t>
      </w:r>
      <w:r w:rsidR="0050439E">
        <w:rPr>
          <w:rFonts w:asciiTheme="minorHAnsi" w:hAnsiTheme="minorHAnsi" w:cs="Tahoma"/>
          <w:bCs/>
          <w:sz w:val="22"/>
          <w:szCs w:val="22"/>
        </w:rPr>
        <w:t xml:space="preserve"> </w:t>
      </w:r>
      <w:r w:rsidR="0050439E" w:rsidRPr="0050439E">
        <w:rPr>
          <w:rFonts w:asciiTheme="minorHAnsi" w:hAnsiTheme="minorHAnsi" w:cs="Tahoma"/>
          <w:bCs/>
          <w:sz w:val="22"/>
          <w:szCs w:val="22"/>
        </w:rPr>
        <w:t>Est</w:t>
      </w:r>
      <w:r w:rsidR="0050439E">
        <w:rPr>
          <w:rFonts w:asciiTheme="minorHAnsi" w:hAnsiTheme="minorHAnsi" w:cs="Tahoma"/>
          <w:bCs/>
          <w:sz w:val="22"/>
          <w:szCs w:val="22"/>
        </w:rPr>
        <w:t>á</w:t>
      </w:r>
      <w:r w:rsidR="0050439E" w:rsidRPr="0050439E">
        <w:rPr>
          <w:rFonts w:asciiTheme="minorHAnsi" w:hAnsiTheme="minorHAnsi" w:cs="Tahoma"/>
          <w:bCs/>
          <w:sz w:val="22"/>
          <w:szCs w:val="22"/>
        </w:rPr>
        <w:t>dio Centen</w:t>
      </w:r>
      <w:r w:rsidR="0050439E">
        <w:rPr>
          <w:rFonts w:asciiTheme="minorHAnsi" w:hAnsiTheme="minorHAnsi" w:cs="Tahoma"/>
          <w:bCs/>
          <w:sz w:val="22"/>
          <w:szCs w:val="22"/>
        </w:rPr>
        <w:t>á</w:t>
      </w:r>
      <w:r w:rsidR="0050439E" w:rsidRPr="0050439E">
        <w:rPr>
          <w:rFonts w:asciiTheme="minorHAnsi" w:hAnsiTheme="minorHAnsi" w:cs="Tahoma"/>
          <w:bCs/>
          <w:sz w:val="22"/>
          <w:szCs w:val="22"/>
        </w:rPr>
        <w:t xml:space="preserve">rio e </w:t>
      </w:r>
      <w:r w:rsidR="0050439E">
        <w:rPr>
          <w:rFonts w:asciiTheme="minorHAnsi" w:hAnsiTheme="minorHAnsi" w:cs="Tahoma"/>
          <w:bCs/>
          <w:sz w:val="22"/>
          <w:szCs w:val="22"/>
        </w:rPr>
        <w:t>outros</w:t>
      </w:r>
      <w:r w:rsidR="0050439E" w:rsidRPr="0050439E">
        <w:rPr>
          <w:rFonts w:asciiTheme="minorHAnsi" w:hAnsiTheme="minorHAnsi" w:cs="Tahoma"/>
          <w:bCs/>
          <w:sz w:val="22"/>
          <w:szCs w:val="22"/>
        </w:rPr>
        <w:t>.</w:t>
      </w:r>
      <w:r w:rsidR="0050439E">
        <w:rPr>
          <w:rFonts w:asciiTheme="minorHAnsi" w:hAnsiTheme="minorHAnsi" w:cs="Tahoma"/>
          <w:bCs/>
          <w:sz w:val="22"/>
          <w:szCs w:val="22"/>
        </w:rPr>
        <w:t xml:space="preserve"> Em seguida, passeio</w:t>
      </w:r>
      <w:r w:rsidR="0050439E" w:rsidRPr="0050439E">
        <w:rPr>
          <w:rFonts w:asciiTheme="minorHAnsi" w:hAnsiTheme="minorHAnsi" w:cs="Tahoma"/>
          <w:bCs/>
          <w:sz w:val="22"/>
          <w:szCs w:val="22"/>
        </w:rPr>
        <w:t xml:space="preserve"> pela Orla Nac</w:t>
      </w:r>
      <w:r w:rsidR="0050439E">
        <w:rPr>
          <w:rFonts w:asciiTheme="minorHAnsi" w:hAnsiTheme="minorHAnsi" w:cs="Tahoma"/>
          <w:bCs/>
          <w:sz w:val="22"/>
          <w:szCs w:val="22"/>
        </w:rPr>
        <w:t xml:space="preserve">ões </w:t>
      </w:r>
      <w:r w:rsidR="0050439E" w:rsidRPr="0050439E">
        <w:rPr>
          <w:rFonts w:asciiTheme="minorHAnsi" w:hAnsiTheme="minorHAnsi" w:cs="Tahoma"/>
          <w:bCs/>
          <w:sz w:val="22"/>
          <w:szCs w:val="22"/>
        </w:rPr>
        <w:t>Unidas, com parada na Plaza Virg</w:t>
      </w:r>
      <w:r w:rsidR="00FC1158">
        <w:rPr>
          <w:rFonts w:asciiTheme="minorHAnsi" w:hAnsiTheme="minorHAnsi" w:cs="Tahoma"/>
          <w:bCs/>
          <w:sz w:val="22"/>
          <w:szCs w:val="22"/>
        </w:rPr>
        <w:t>í</w:t>
      </w:r>
      <w:r w:rsidR="0050439E" w:rsidRPr="0050439E">
        <w:rPr>
          <w:rFonts w:asciiTheme="minorHAnsi" w:hAnsiTheme="minorHAnsi" w:cs="Tahoma"/>
          <w:bCs/>
          <w:sz w:val="22"/>
          <w:szCs w:val="22"/>
        </w:rPr>
        <w:t>lio para observar uma das vistas panorâmicas mais belas da cidade e sua costa.</w:t>
      </w:r>
      <w:r w:rsidR="00FC1158">
        <w:rPr>
          <w:rFonts w:asciiTheme="minorHAnsi" w:hAnsiTheme="minorHAnsi" w:cs="Tahoma"/>
          <w:bCs/>
          <w:sz w:val="22"/>
          <w:szCs w:val="22"/>
        </w:rPr>
        <w:t xml:space="preserve"> Ao término, retorno ao hotel ou parada no shopping  </w:t>
      </w:r>
      <w:r w:rsidR="0050439E" w:rsidRPr="0050439E">
        <w:rPr>
          <w:rFonts w:asciiTheme="minorHAnsi" w:hAnsiTheme="minorHAnsi" w:cs="Tahoma"/>
          <w:bCs/>
          <w:sz w:val="22"/>
          <w:szCs w:val="22"/>
        </w:rPr>
        <w:t xml:space="preserve"> Punta Carretas</w:t>
      </w:r>
      <w:r w:rsidR="00FC1158">
        <w:rPr>
          <w:rFonts w:asciiTheme="minorHAnsi" w:hAnsiTheme="minorHAnsi" w:cs="Tahoma"/>
          <w:bCs/>
          <w:sz w:val="22"/>
          <w:szCs w:val="22"/>
        </w:rPr>
        <w:t>.</w:t>
      </w:r>
      <w:r w:rsidR="004B05A7">
        <w:rPr>
          <w:rFonts w:asciiTheme="minorHAnsi" w:hAnsiTheme="minorHAnsi" w:cs="Tahoma"/>
          <w:bCs/>
          <w:sz w:val="22"/>
          <w:szCs w:val="22"/>
        </w:rPr>
        <w:t xml:space="preserve"> T</w:t>
      </w:r>
      <w:r w:rsidR="00531D84">
        <w:rPr>
          <w:rFonts w:asciiTheme="minorHAnsi" w:hAnsiTheme="minorHAnsi" w:cs="Tahoma"/>
          <w:bCs/>
          <w:sz w:val="22"/>
          <w:szCs w:val="22"/>
        </w:rPr>
        <w:t>empo livre para o almoço. Logo após, saída para tour à Bodega Pizzorno – com visita guiada para conhecer o vinhedo, a cava, degustar 4 tipos de vinhos da linha média acompanhado por queijos regionais. Retorno ao hotel.</w:t>
      </w:r>
    </w:p>
    <w:p w:rsidR="00811C7D" w:rsidRDefault="00811C7D" w:rsidP="00811C7D">
      <w:pPr>
        <w:jc w:val="both"/>
        <w:rPr>
          <w:rFonts w:asciiTheme="minorHAnsi" w:hAnsiTheme="minorHAnsi" w:cs="Tahoma"/>
          <w:b/>
          <w:bCs/>
          <w:sz w:val="22"/>
          <w:szCs w:val="22"/>
        </w:rPr>
      </w:pPr>
    </w:p>
    <w:p w:rsidR="00811C7D" w:rsidRPr="009C53A2" w:rsidRDefault="00811C7D" w:rsidP="00811C7D">
      <w:pPr>
        <w:jc w:val="both"/>
        <w:rPr>
          <w:rFonts w:asciiTheme="minorHAnsi" w:hAnsiTheme="minorHAnsi" w:cs="Tahoma"/>
          <w:b/>
          <w:bCs/>
          <w:sz w:val="22"/>
          <w:szCs w:val="22"/>
        </w:rPr>
      </w:pPr>
      <w:r w:rsidRPr="009F7DF7">
        <w:rPr>
          <w:rFonts w:asciiTheme="minorHAnsi" w:hAnsiTheme="minorHAnsi" w:cs="Tahoma"/>
          <w:b/>
          <w:bCs/>
          <w:sz w:val="22"/>
          <w:szCs w:val="22"/>
        </w:rPr>
        <w:t>3º</w:t>
      </w:r>
      <w:r w:rsidRPr="009C53A2">
        <w:rPr>
          <w:rFonts w:asciiTheme="minorHAnsi" w:hAnsiTheme="minorHAnsi" w:cs="Tahoma"/>
          <w:b/>
          <w:bCs/>
          <w:sz w:val="22"/>
          <w:szCs w:val="22"/>
        </w:rPr>
        <w:t xml:space="preserve"> dia </w:t>
      </w:r>
      <w:r>
        <w:rPr>
          <w:rFonts w:asciiTheme="minorHAnsi" w:hAnsiTheme="minorHAnsi" w:cs="Tahoma"/>
          <w:b/>
          <w:bCs/>
          <w:sz w:val="22"/>
          <w:szCs w:val="22"/>
        </w:rPr>
        <w:t>-</w:t>
      </w:r>
      <w:r w:rsidRPr="009C53A2">
        <w:rPr>
          <w:rFonts w:asciiTheme="minorHAnsi" w:hAnsiTheme="minorHAnsi" w:cs="Tahoma"/>
          <w:b/>
          <w:bCs/>
          <w:sz w:val="22"/>
          <w:szCs w:val="22"/>
        </w:rPr>
        <w:t xml:space="preserve"> </w:t>
      </w:r>
      <w:r>
        <w:rPr>
          <w:rFonts w:asciiTheme="minorHAnsi" w:hAnsiTheme="minorHAnsi" w:cs="Tahoma"/>
          <w:b/>
          <w:bCs/>
          <w:sz w:val="22"/>
          <w:szCs w:val="22"/>
        </w:rPr>
        <w:t>Montevidéu - Colonia</w:t>
      </w:r>
      <w:r w:rsidR="00C84B10">
        <w:rPr>
          <w:rFonts w:asciiTheme="minorHAnsi" w:hAnsiTheme="minorHAnsi" w:cs="Tahoma"/>
          <w:b/>
          <w:bCs/>
          <w:sz w:val="22"/>
          <w:szCs w:val="22"/>
        </w:rPr>
        <w:t xml:space="preserve"> </w:t>
      </w:r>
      <w:r>
        <w:rPr>
          <w:rFonts w:asciiTheme="minorHAnsi" w:hAnsiTheme="minorHAnsi" w:cs="Tahoma"/>
          <w:b/>
          <w:bCs/>
          <w:sz w:val="22"/>
          <w:szCs w:val="22"/>
        </w:rPr>
        <w:t xml:space="preserve"> del Sacramento</w:t>
      </w:r>
      <w:r w:rsidR="002F5EE8">
        <w:rPr>
          <w:rFonts w:asciiTheme="minorHAnsi" w:hAnsiTheme="minorHAnsi" w:cs="Tahoma"/>
          <w:b/>
          <w:bCs/>
          <w:sz w:val="22"/>
          <w:szCs w:val="22"/>
        </w:rPr>
        <w:t xml:space="preserve"> - Carmelo</w:t>
      </w:r>
    </w:p>
    <w:p w:rsidR="00E27696" w:rsidRPr="00F369FE" w:rsidRDefault="00811C7D" w:rsidP="00811C7D">
      <w:pPr>
        <w:jc w:val="both"/>
        <w:rPr>
          <w:rFonts w:asciiTheme="minorHAnsi" w:hAnsiTheme="minorHAnsi" w:cs="Tahoma"/>
          <w:bCs/>
          <w:sz w:val="22"/>
          <w:szCs w:val="22"/>
        </w:rPr>
      </w:pPr>
      <w:r>
        <w:rPr>
          <w:rFonts w:asciiTheme="minorHAnsi" w:hAnsiTheme="minorHAnsi" w:cs="Tahoma"/>
          <w:bCs/>
          <w:sz w:val="22"/>
          <w:szCs w:val="22"/>
        </w:rPr>
        <w:t>Café da manhã no hotel</w:t>
      </w:r>
      <w:r w:rsidR="00C84B10">
        <w:rPr>
          <w:rFonts w:asciiTheme="minorHAnsi" w:hAnsiTheme="minorHAnsi" w:cs="Tahoma"/>
          <w:bCs/>
          <w:sz w:val="22"/>
          <w:szCs w:val="22"/>
        </w:rPr>
        <w:t xml:space="preserve"> e </w:t>
      </w:r>
      <w:r w:rsidR="003F7C6B">
        <w:rPr>
          <w:rFonts w:asciiTheme="minorHAnsi" w:hAnsiTheme="minorHAnsi" w:cs="Tahoma"/>
          <w:bCs/>
          <w:sz w:val="22"/>
          <w:szCs w:val="22"/>
        </w:rPr>
        <w:t>saída</w:t>
      </w:r>
      <w:r w:rsidR="00C84B10">
        <w:rPr>
          <w:rFonts w:asciiTheme="minorHAnsi" w:hAnsiTheme="minorHAnsi" w:cs="Tahoma"/>
          <w:bCs/>
          <w:sz w:val="22"/>
          <w:szCs w:val="22"/>
        </w:rPr>
        <w:t xml:space="preserve"> com destino a </w:t>
      </w:r>
      <w:r>
        <w:rPr>
          <w:rFonts w:asciiTheme="minorHAnsi" w:hAnsiTheme="minorHAnsi" w:cs="Tahoma"/>
          <w:bCs/>
          <w:sz w:val="22"/>
          <w:szCs w:val="22"/>
        </w:rPr>
        <w:t xml:space="preserve"> </w:t>
      </w:r>
      <w:r w:rsidR="00C84B10">
        <w:rPr>
          <w:rFonts w:asciiTheme="minorHAnsi" w:hAnsiTheme="minorHAnsi" w:cs="Tahoma"/>
          <w:bCs/>
          <w:sz w:val="22"/>
          <w:szCs w:val="22"/>
        </w:rPr>
        <w:t>Colonia del Sacramento</w:t>
      </w:r>
      <w:r w:rsidR="003F7C6B">
        <w:rPr>
          <w:rFonts w:asciiTheme="minorHAnsi" w:hAnsiTheme="minorHAnsi" w:cs="Tahoma"/>
          <w:bCs/>
          <w:sz w:val="22"/>
          <w:szCs w:val="22"/>
        </w:rPr>
        <w:t xml:space="preserve"> - Patrimônio Histórico Mundial da Unesco</w:t>
      </w:r>
      <w:r w:rsidR="00C84B10">
        <w:rPr>
          <w:rFonts w:asciiTheme="minorHAnsi" w:hAnsiTheme="minorHAnsi" w:cs="Tahoma"/>
          <w:bCs/>
          <w:sz w:val="22"/>
          <w:szCs w:val="22"/>
        </w:rPr>
        <w:t xml:space="preserve">, visitando durante o percurso as típicas localidades de Colônia Suíça e Nova Helvecia, a Praça dos Fundadores e o Santuário da Virgem de Schoenstatt. </w:t>
      </w:r>
      <w:r w:rsidR="00F369FE">
        <w:rPr>
          <w:rFonts w:asciiTheme="minorHAnsi" w:hAnsiTheme="minorHAnsi" w:cs="Tahoma"/>
          <w:bCs/>
          <w:sz w:val="22"/>
          <w:szCs w:val="22"/>
        </w:rPr>
        <w:t xml:space="preserve"> Chegada à Colônia e visita à</w:t>
      </w:r>
      <w:r w:rsidR="003F7C6B">
        <w:rPr>
          <w:rFonts w:asciiTheme="minorHAnsi" w:hAnsiTheme="minorHAnsi" w:cs="Tahoma"/>
          <w:bCs/>
          <w:sz w:val="22"/>
          <w:szCs w:val="22"/>
        </w:rPr>
        <w:t xml:space="preserve"> </w:t>
      </w:r>
      <w:r w:rsidR="00E27696" w:rsidRPr="00E27696">
        <w:rPr>
          <w:rFonts w:asciiTheme="minorHAnsi" w:hAnsiTheme="minorHAnsi" w:cstheme="minorHAnsi"/>
          <w:sz w:val="22"/>
          <w:szCs w:val="22"/>
          <w:lang w:val="pt-PT"/>
        </w:rPr>
        <w:t xml:space="preserve"> Rua dos Suspiros, a Igreja do Santíssimo Sacramento, Bastião de San Pedro,</w:t>
      </w:r>
      <w:r w:rsidR="00F369FE">
        <w:rPr>
          <w:rFonts w:asciiTheme="minorHAnsi" w:hAnsiTheme="minorHAnsi" w:cstheme="minorHAnsi"/>
          <w:sz w:val="22"/>
          <w:szCs w:val="22"/>
          <w:lang w:val="pt-PT"/>
        </w:rPr>
        <w:t xml:space="preserve"> os museus Espanhol e Português, o Museu do Azulejo entre outros (ingressos não incluídos). Visita </w:t>
      </w:r>
      <w:r w:rsidR="00E27696" w:rsidRPr="00E27696">
        <w:rPr>
          <w:rFonts w:asciiTheme="minorHAnsi" w:hAnsiTheme="minorHAnsi" w:cstheme="minorHAnsi"/>
          <w:sz w:val="22"/>
          <w:szCs w:val="22"/>
          <w:lang w:val="pt-PT"/>
        </w:rPr>
        <w:t xml:space="preserve"> a Ram</w:t>
      </w:r>
      <w:r w:rsidR="00F369FE">
        <w:rPr>
          <w:rFonts w:asciiTheme="minorHAnsi" w:hAnsiTheme="minorHAnsi" w:cstheme="minorHAnsi"/>
          <w:sz w:val="22"/>
          <w:szCs w:val="22"/>
          <w:lang w:val="pt-PT"/>
        </w:rPr>
        <w:t>bla Costanera, o Real de San C</w:t>
      </w:r>
      <w:r w:rsidR="00E27696" w:rsidRPr="00E27696">
        <w:rPr>
          <w:rFonts w:asciiTheme="minorHAnsi" w:hAnsiTheme="minorHAnsi" w:cstheme="minorHAnsi"/>
          <w:sz w:val="22"/>
          <w:szCs w:val="22"/>
          <w:lang w:val="pt-PT"/>
        </w:rPr>
        <w:t>argos</w:t>
      </w:r>
      <w:r w:rsidR="00F369FE">
        <w:rPr>
          <w:rFonts w:asciiTheme="minorHAnsi" w:hAnsiTheme="minorHAnsi" w:cstheme="minorHAnsi"/>
          <w:sz w:val="22"/>
          <w:szCs w:val="22"/>
          <w:lang w:val="pt-PT"/>
        </w:rPr>
        <w:t xml:space="preserve"> com sua antiga Plaza de Toros,</w:t>
      </w:r>
      <w:r w:rsidR="00E27696" w:rsidRPr="00E27696">
        <w:rPr>
          <w:rFonts w:asciiTheme="minorHAnsi" w:hAnsiTheme="minorHAnsi" w:cstheme="minorHAnsi"/>
          <w:sz w:val="22"/>
          <w:szCs w:val="22"/>
          <w:lang w:val="pt-PT"/>
        </w:rPr>
        <w:t>a Igreja de San Benito</w:t>
      </w:r>
      <w:r w:rsidR="00F369FE">
        <w:rPr>
          <w:rFonts w:asciiTheme="minorHAnsi" w:hAnsiTheme="minorHAnsi" w:cstheme="minorHAnsi"/>
          <w:sz w:val="22"/>
          <w:szCs w:val="22"/>
          <w:lang w:val="pt-PT"/>
        </w:rPr>
        <w:t xml:space="preserve"> e o porto. Retorno ao centro </w:t>
      </w:r>
      <w:r w:rsidR="00E27696" w:rsidRPr="00E27696">
        <w:rPr>
          <w:rFonts w:asciiTheme="minorHAnsi" w:hAnsiTheme="minorHAnsi" w:cstheme="minorHAnsi"/>
          <w:sz w:val="22"/>
          <w:szCs w:val="22"/>
          <w:lang w:val="pt-PT"/>
        </w:rPr>
        <w:t xml:space="preserve"> e tempo livre para explorar a</w:t>
      </w:r>
      <w:r w:rsidR="00F369FE">
        <w:rPr>
          <w:rFonts w:asciiTheme="minorHAnsi" w:hAnsiTheme="minorHAnsi" w:cstheme="minorHAnsi"/>
          <w:sz w:val="22"/>
          <w:szCs w:val="22"/>
          <w:lang w:val="pt-PT"/>
        </w:rPr>
        <w:t xml:space="preserve">s ruas </w:t>
      </w:r>
      <w:r w:rsidR="00E27696" w:rsidRPr="00E27696">
        <w:rPr>
          <w:rFonts w:asciiTheme="minorHAnsi" w:hAnsiTheme="minorHAnsi" w:cstheme="minorHAnsi"/>
          <w:sz w:val="22"/>
          <w:szCs w:val="22"/>
          <w:lang w:val="pt-PT"/>
        </w:rPr>
        <w:t>históricas e pitorescas. Almoço (não incluído).</w:t>
      </w:r>
      <w:r w:rsidR="00131465">
        <w:rPr>
          <w:rFonts w:asciiTheme="minorHAnsi" w:hAnsiTheme="minorHAnsi" w:cstheme="minorHAnsi"/>
          <w:sz w:val="22"/>
          <w:szCs w:val="22"/>
          <w:lang w:val="pt-PT"/>
        </w:rPr>
        <w:t xml:space="preserve"> Ao término, traslado privativo a Carmelo. Chegada e recepção no hotel. Hospedagem por 2 noites, com café da manhã. </w:t>
      </w:r>
    </w:p>
    <w:p w:rsidR="00C84B10" w:rsidRDefault="00C84B10" w:rsidP="00811C7D">
      <w:pPr>
        <w:jc w:val="both"/>
        <w:rPr>
          <w:rFonts w:asciiTheme="minorHAnsi" w:hAnsiTheme="minorHAnsi" w:cs="Tahoma"/>
          <w:bCs/>
          <w:sz w:val="22"/>
          <w:szCs w:val="22"/>
        </w:rPr>
      </w:pPr>
    </w:p>
    <w:p w:rsidR="009F7DF7" w:rsidRPr="009C53A2" w:rsidRDefault="009F7DF7" w:rsidP="009F7DF7">
      <w:pPr>
        <w:jc w:val="both"/>
        <w:rPr>
          <w:rFonts w:asciiTheme="minorHAnsi" w:hAnsiTheme="minorHAnsi" w:cs="Tahoma"/>
          <w:b/>
          <w:bCs/>
          <w:sz w:val="22"/>
          <w:szCs w:val="22"/>
        </w:rPr>
      </w:pPr>
      <w:r>
        <w:rPr>
          <w:rFonts w:asciiTheme="minorHAnsi" w:hAnsiTheme="minorHAnsi" w:cs="Tahoma"/>
          <w:b/>
          <w:bCs/>
          <w:sz w:val="22"/>
          <w:szCs w:val="22"/>
        </w:rPr>
        <w:lastRenderedPageBreak/>
        <w:t>4</w:t>
      </w:r>
      <w:r w:rsidRPr="009F7DF7">
        <w:rPr>
          <w:rFonts w:asciiTheme="minorHAnsi" w:hAnsiTheme="minorHAnsi" w:cs="Tahoma"/>
          <w:b/>
          <w:bCs/>
          <w:sz w:val="22"/>
          <w:szCs w:val="22"/>
        </w:rPr>
        <w:t>º</w:t>
      </w:r>
      <w:r w:rsidRPr="009C53A2">
        <w:rPr>
          <w:rFonts w:asciiTheme="minorHAnsi" w:hAnsiTheme="minorHAnsi" w:cs="Tahoma"/>
          <w:b/>
          <w:bCs/>
          <w:sz w:val="22"/>
          <w:szCs w:val="22"/>
        </w:rPr>
        <w:t xml:space="preserve"> dia </w:t>
      </w:r>
      <w:r>
        <w:rPr>
          <w:rFonts w:asciiTheme="minorHAnsi" w:hAnsiTheme="minorHAnsi" w:cs="Tahoma"/>
          <w:b/>
          <w:bCs/>
          <w:sz w:val="22"/>
          <w:szCs w:val="22"/>
        </w:rPr>
        <w:t>- Carmelo</w:t>
      </w:r>
    </w:p>
    <w:p w:rsidR="009F7DF7" w:rsidRDefault="00D36084" w:rsidP="009F7DF7">
      <w:pPr>
        <w:jc w:val="both"/>
        <w:rPr>
          <w:rFonts w:asciiTheme="minorHAnsi" w:hAnsiTheme="minorHAnsi" w:cs="Tahoma"/>
          <w:bCs/>
          <w:sz w:val="22"/>
          <w:szCs w:val="22"/>
        </w:rPr>
      </w:pPr>
      <w:r>
        <w:rPr>
          <w:rFonts w:asciiTheme="minorHAnsi" w:hAnsiTheme="minorHAnsi" w:cs="Tahoma"/>
          <w:bCs/>
          <w:sz w:val="22"/>
          <w:szCs w:val="22"/>
        </w:rPr>
        <w:t>Café da manhã no hote</w:t>
      </w:r>
      <w:r w:rsidR="00F0705C">
        <w:rPr>
          <w:rFonts w:asciiTheme="minorHAnsi" w:hAnsiTheme="minorHAnsi" w:cs="Tahoma"/>
          <w:bCs/>
          <w:sz w:val="22"/>
          <w:szCs w:val="22"/>
        </w:rPr>
        <w:t xml:space="preserve">l e saída paravisita à Bodega Campotinto, com degustação de vinhos. Em seguida, traslado a  Narbona Wine Lodge, para conhecer suas instalações e almoçar no local. </w:t>
      </w:r>
    </w:p>
    <w:p w:rsidR="00F0705C" w:rsidRDefault="00F0705C" w:rsidP="00F0705C">
      <w:pPr>
        <w:pStyle w:val="BodyText"/>
        <w:tabs>
          <w:tab w:val="left" w:pos="-720"/>
        </w:tabs>
        <w:spacing w:after="0"/>
        <w:jc w:val="both"/>
        <w:rPr>
          <w:rFonts w:asciiTheme="minorHAnsi" w:hAnsiTheme="minorHAnsi" w:cs="Tahoma"/>
          <w:b/>
          <w:bCs/>
          <w:sz w:val="22"/>
          <w:szCs w:val="22"/>
        </w:rPr>
      </w:pPr>
      <w:r>
        <w:rPr>
          <w:rFonts w:cs="Tahoma"/>
          <w:b/>
          <w:color w:val="000000" w:themeColor="text1"/>
        </w:rPr>
        <w:t xml:space="preserve">  </w:t>
      </w:r>
    </w:p>
    <w:p w:rsidR="00F0705C" w:rsidRPr="009C53A2" w:rsidRDefault="008B1D97" w:rsidP="00F0705C">
      <w:pPr>
        <w:jc w:val="both"/>
        <w:rPr>
          <w:rFonts w:asciiTheme="minorHAnsi" w:hAnsiTheme="minorHAnsi" w:cs="Tahoma"/>
          <w:b/>
          <w:bCs/>
          <w:sz w:val="22"/>
          <w:szCs w:val="22"/>
        </w:rPr>
      </w:pPr>
      <w:r>
        <w:rPr>
          <w:rFonts w:asciiTheme="minorHAnsi" w:hAnsiTheme="minorHAnsi" w:cs="Tahoma"/>
          <w:b/>
          <w:bCs/>
          <w:sz w:val="22"/>
          <w:szCs w:val="22"/>
        </w:rPr>
        <w:t>5</w:t>
      </w:r>
      <w:r w:rsidR="00F0705C" w:rsidRPr="009F7DF7">
        <w:rPr>
          <w:rFonts w:asciiTheme="minorHAnsi" w:hAnsiTheme="minorHAnsi" w:cs="Tahoma"/>
          <w:b/>
          <w:bCs/>
          <w:sz w:val="22"/>
          <w:szCs w:val="22"/>
        </w:rPr>
        <w:t>º</w:t>
      </w:r>
      <w:r w:rsidR="00F0705C" w:rsidRPr="009C53A2">
        <w:rPr>
          <w:rFonts w:asciiTheme="minorHAnsi" w:hAnsiTheme="minorHAnsi" w:cs="Tahoma"/>
          <w:b/>
          <w:bCs/>
          <w:sz w:val="22"/>
          <w:szCs w:val="22"/>
        </w:rPr>
        <w:t xml:space="preserve"> dia </w:t>
      </w:r>
      <w:r w:rsidR="00F0705C">
        <w:rPr>
          <w:rFonts w:asciiTheme="minorHAnsi" w:hAnsiTheme="minorHAnsi" w:cs="Tahoma"/>
          <w:b/>
          <w:bCs/>
          <w:sz w:val="22"/>
          <w:szCs w:val="22"/>
        </w:rPr>
        <w:t>- Carmelo</w:t>
      </w:r>
    </w:p>
    <w:p w:rsidR="00AF1023" w:rsidRDefault="00F0705C" w:rsidP="00F0705C">
      <w:pPr>
        <w:contextualSpacing/>
        <w:rPr>
          <w:rFonts w:cs="Tahoma"/>
          <w:color w:val="000000" w:themeColor="text1"/>
        </w:rPr>
      </w:pPr>
      <w:r>
        <w:rPr>
          <w:rFonts w:asciiTheme="minorHAnsi" w:hAnsiTheme="minorHAnsi" w:cs="Tahoma"/>
          <w:bCs/>
          <w:sz w:val="22"/>
          <w:szCs w:val="22"/>
        </w:rPr>
        <w:t xml:space="preserve">Dia livre para atividades independentes. </w:t>
      </w:r>
    </w:p>
    <w:p w:rsidR="009F7DF7" w:rsidRDefault="00F0705C" w:rsidP="00F0705C">
      <w:pPr>
        <w:contextualSpacing/>
        <w:rPr>
          <w:rFonts w:asciiTheme="minorHAnsi" w:hAnsiTheme="minorHAnsi" w:cs="Tahoma"/>
          <w:bCs/>
          <w:sz w:val="22"/>
          <w:szCs w:val="22"/>
        </w:rPr>
      </w:pPr>
      <w:r>
        <w:rPr>
          <w:rFonts w:cs="Tahoma"/>
          <w:b/>
          <w:color w:val="000000" w:themeColor="text1"/>
        </w:rPr>
        <w:t xml:space="preserve"> </w:t>
      </w:r>
    </w:p>
    <w:p w:rsidR="009F7DF7" w:rsidRPr="009C53A2" w:rsidRDefault="008B1D97" w:rsidP="009F7DF7">
      <w:pPr>
        <w:jc w:val="both"/>
        <w:rPr>
          <w:rFonts w:asciiTheme="minorHAnsi" w:hAnsiTheme="minorHAnsi" w:cs="Tahoma"/>
          <w:b/>
          <w:bCs/>
          <w:sz w:val="22"/>
          <w:szCs w:val="22"/>
        </w:rPr>
      </w:pPr>
      <w:r>
        <w:rPr>
          <w:rFonts w:asciiTheme="minorHAnsi" w:hAnsiTheme="minorHAnsi" w:cs="Tahoma"/>
          <w:b/>
          <w:bCs/>
          <w:sz w:val="22"/>
          <w:szCs w:val="22"/>
        </w:rPr>
        <w:t>6</w:t>
      </w:r>
      <w:r w:rsidR="009F7DF7" w:rsidRPr="009F7DF7">
        <w:rPr>
          <w:rFonts w:asciiTheme="minorHAnsi" w:hAnsiTheme="minorHAnsi" w:cs="Tahoma"/>
          <w:b/>
          <w:bCs/>
          <w:sz w:val="22"/>
          <w:szCs w:val="22"/>
        </w:rPr>
        <w:t>º</w:t>
      </w:r>
      <w:r w:rsidR="009F7DF7" w:rsidRPr="009C53A2">
        <w:rPr>
          <w:rFonts w:asciiTheme="minorHAnsi" w:hAnsiTheme="minorHAnsi" w:cs="Tahoma"/>
          <w:b/>
          <w:bCs/>
          <w:sz w:val="22"/>
          <w:szCs w:val="22"/>
        </w:rPr>
        <w:t xml:space="preserve"> dia </w:t>
      </w:r>
      <w:r w:rsidR="009F7DF7">
        <w:rPr>
          <w:rFonts w:asciiTheme="minorHAnsi" w:hAnsiTheme="minorHAnsi" w:cs="Tahoma"/>
          <w:b/>
          <w:bCs/>
          <w:sz w:val="22"/>
          <w:szCs w:val="22"/>
        </w:rPr>
        <w:t>-</w:t>
      </w:r>
      <w:r w:rsidR="009F7DF7" w:rsidRPr="009C53A2">
        <w:rPr>
          <w:rFonts w:asciiTheme="minorHAnsi" w:hAnsiTheme="minorHAnsi" w:cs="Tahoma"/>
          <w:b/>
          <w:bCs/>
          <w:sz w:val="22"/>
          <w:szCs w:val="22"/>
        </w:rPr>
        <w:t xml:space="preserve"> </w:t>
      </w:r>
      <w:r w:rsidR="009F7DF7">
        <w:rPr>
          <w:rFonts w:asciiTheme="minorHAnsi" w:hAnsiTheme="minorHAnsi" w:cs="Tahoma"/>
          <w:b/>
          <w:bCs/>
          <w:sz w:val="22"/>
          <w:szCs w:val="22"/>
        </w:rPr>
        <w:t xml:space="preserve">Carmelo - Montevidéu  </w:t>
      </w:r>
    </w:p>
    <w:p w:rsidR="009F7DF7" w:rsidRDefault="009F7DF7" w:rsidP="009F7DF7">
      <w:pPr>
        <w:jc w:val="both"/>
        <w:rPr>
          <w:rFonts w:asciiTheme="minorHAnsi" w:hAnsiTheme="minorHAnsi" w:cs="Tahoma"/>
          <w:bCs/>
          <w:sz w:val="22"/>
          <w:szCs w:val="22"/>
        </w:rPr>
      </w:pPr>
      <w:r>
        <w:rPr>
          <w:rFonts w:asciiTheme="minorHAnsi" w:hAnsiTheme="minorHAnsi" w:cs="Tahoma"/>
          <w:bCs/>
          <w:sz w:val="22"/>
          <w:szCs w:val="22"/>
        </w:rPr>
        <w:t xml:space="preserve">Café da manhã no hotel e  </w:t>
      </w:r>
      <w:r w:rsidR="00F0705C">
        <w:rPr>
          <w:rFonts w:asciiTheme="minorHAnsi" w:hAnsiTheme="minorHAnsi" w:cs="Tahoma"/>
          <w:bCs/>
          <w:sz w:val="22"/>
          <w:szCs w:val="22"/>
        </w:rPr>
        <w:t>traslado privativo</w:t>
      </w:r>
      <w:r>
        <w:rPr>
          <w:rFonts w:asciiTheme="minorHAnsi" w:hAnsiTheme="minorHAnsi" w:cs="Tahoma"/>
          <w:bCs/>
          <w:sz w:val="22"/>
          <w:szCs w:val="22"/>
        </w:rPr>
        <w:t xml:space="preserve"> ao aeroporto de Montevidéu</w:t>
      </w:r>
      <w:r w:rsidR="00F0705C">
        <w:rPr>
          <w:rFonts w:asciiTheme="minorHAnsi" w:hAnsiTheme="minorHAnsi" w:cs="Tahoma"/>
          <w:bCs/>
          <w:sz w:val="22"/>
          <w:szCs w:val="22"/>
        </w:rPr>
        <w:t xml:space="preserve"> </w:t>
      </w:r>
    </w:p>
    <w:p w:rsidR="009F7DF7" w:rsidRDefault="009F7DF7" w:rsidP="001F6D8F">
      <w:pPr>
        <w:pStyle w:val="BodyText"/>
        <w:tabs>
          <w:tab w:val="left" w:pos="-720"/>
        </w:tabs>
        <w:spacing w:after="0"/>
        <w:jc w:val="both"/>
        <w:rPr>
          <w:rFonts w:asciiTheme="minorHAnsi" w:hAnsiTheme="minorHAnsi" w:cs="Tahoma"/>
          <w:b/>
          <w:bCs/>
          <w:sz w:val="22"/>
          <w:szCs w:val="22"/>
        </w:rPr>
      </w:pPr>
    </w:p>
    <w:p w:rsidR="00363DB6" w:rsidRPr="00AB15E9" w:rsidRDefault="00363DB6" w:rsidP="001F6D8F">
      <w:pPr>
        <w:pStyle w:val="BodyText"/>
        <w:tabs>
          <w:tab w:val="left" w:pos="-720"/>
        </w:tabs>
        <w:spacing w:after="0"/>
        <w:jc w:val="both"/>
        <w:rPr>
          <w:rFonts w:asciiTheme="minorHAnsi" w:hAnsiTheme="minorHAnsi" w:cs="Tahoma"/>
          <w:b/>
          <w:bCs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60"/>
        <w:gridCol w:w="3402"/>
        <w:gridCol w:w="2693"/>
        <w:gridCol w:w="1843"/>
      </w:tblGrid>
      <w:tr w:rsidR="001F6D8F" w:rsidRPr="00AB15E9" w:rsidTr="001F6D8F">
        <w:trPr>
          <w:trHeight w:val="63"/>
        </w:trPr>
        <w:tc>
          <w:tcPr>
            <w:tcW w:w="1560" w:type="dxa"/>
            <w:tcBorders>
              <w:bottom w:val="single" w:sz="4" w:space="0" w:color="FFFFFF" w:themeColor="background1"/>
            </w:tcBorders>
            <w:shd w:val="clear" w:color="auto" w:fill="365F91" w:themeFill="accent1" w:themeFillShade="BF"/>
          </w:tcPr>
          <w:p w:rsidR="001F6D8F" w:rsidRPr="00AB15E9" w:rsidRDefault="001F6D8F" w:rsidP="00D36084">
            <w:pPr>
              <w:snapToGrid w:val="0"/>
              <w:jc w:val="center"/>
              <w:rPr>
                <w:rFonts w:asciiTheme="minorHAnsi" w:eastAsia="Andale Sans UI" w:hAnsiTheme="minorHAnsi" w:cs="Arial"/>
                <w:b/>
                <w:color w:val="F2F2F2" w:themeColor="background1" w:themeShade="F2"/>
                <w:sz w:val="22"/>
                <w:szCs w:val="22"/>
              </w:rPr>
            </w:pPr>
            <w:r w:rsidRPr="00AB15E9">
              <w:rPr>
                <w:rFonts w:asciiTheme="minorHAnsi" w:eastAsia="Andale Sans UI" w:hAnsiTheme="minorHAnsi" w:cs="Arial"/>
                <w:b/>
                <w:color w:val="F2F2F2" w:themeColor="background1" w:themeShade="F2"/>
                <w:sz w:val="22"/>
                <w:szCs w:val="22"/>
              </w:rPr>
              <w:t>CIDADE</w:t>
            </w:r>
          </w:p>
        </w:tc>
        <w:tc>
          <w:tcPr>
            <w:tcW w:w="3402" w:type="dxa"/>
            <w:tcBorders>
              <w:bottom w:val="single" w:sz="4" w:space="0" w:color="FFFFFF" w:themeColor="background1"/>
            </w:tcBorders>
            <w:shd w:val="clear" w:color="auto" w:fill="365F91" w:themeFill="accent1" w:themeFillShade="BF"/>
          </w:tcPr>
          <w:p w:rsidR="001F6D8F" w:rsidRPr="00AB15E9" w:rsidRDefault="001F6D8F" w:rsidP="00D36084">
            <w:pPr>
              <w:snapToGrid w:val="0"/>
              <w:jc w:val="center"/>
              <w:rPr>
                <w:rFonts w:asciiTheme="minorHAnsi" w:eastAsia="Andale Sans UI" w:hAnsiTheme="minorHAnsi" w:cs="Arial"/>
                <w:b/>
                <w:color w:val="F2F2F2" w:themeColor="background1" w:themeShade="F2"/>
                <w:sz w:val="22"/>
                <w:szCs w:val="22"/>
              </w:rPr>
            </w:pPr>
            <w:r w:rsidRPr="00AB15E9">
              <w:rPr>
                <w:rFonts w:asciiTheme="minorHAnsi" w:eastAsia="Andale Sans UI" w:hAnsiTheme="minorHAnsi" w:cs="Arial"/>
                <w:b/>
                <w:color w:val="F2F2F2" w:themeColor="background1" w:themeShade="F2"/>
                <w:sz w:val="22"/>
                <w:szCs w:val="22"/>
              </w:rPr>
              <w:t>HOTEL</w:t>
            </w:r>
          </w:p>
        </w:tc>
        <w:tc>
          <w:tcPr>
            <w:tcW w:w="2693" w:type="dxa"/>
            <w:tcBorders>
              <w:bottom w:val="single" w:sz="4" w:space="0" w:color="FFFFFF" w:themeColor="background1"/>
            </w:tcBorders>
            <w:shd w:val="clear" w:color="auto" w:fill="365F91" w:themeFill="accent1" w:themeFillShade="BF"/>
          </w:tcPr>
          <w:p w:rsidR="001F6D8F" w:rsidRPr="00AB15E9" w:rsidRDefault="001F6D8F" w:rsidP="00D36084">
            <w:pPr>
              <w:snapToGrid w:val="0"/>
              <w:jc w:val="center"/>
              <w:rPr>
                <w:rFonts w:asciiTheme="minorHAnsi" w:eastAsia="Andale Sans UI" w:hAnsiTheme="minorHAnsi" w:cs="Arial"/>
                <w:b/>
                <w:color w:val="F2F2F2" w:themeColor="background1" w:themeShade="F2"/>
                <w:sz w:val="22"/>
                <w:szCs w:val="22"/>
              </w:rPr>
            </w:pPr>
            <w:r w:rsidRPr="00AB15E9">
              <w:rPr>
                <w:rFonts w:asciiTheme="minorHAnsi" w:eastAsia="Andale Sans UI" w:hAnsiTheme="minorHAnsi" w:cs="Arial"/>
                <w:b/>
                <w:color w:val="F2F2F2" w:themeColor="background1" w:themeShade="F2"/>
                <w:sz w:val="22"/>
                <w:szCs w:val="22"/>
              </w:rPr>
              <w:t>TIPO DE APTO</w:t>
            </w:r>
          </w:p>
        </w:tc>
        <w:tc>
          <w:tcPr>
            <w:tcW w:w="1843" w:type="dxa"/>
            <w:tcBorders>
              <w:bottom w:val="single" w:sz="4" w:space="0" w:color="FFFFFF" w:themeColor="background1"/>
            </w:tcBorders>
            <w:shd w:val="clear" w:color="auto" w:fill="365F91" w:themeFill="accent1" w:themeFillShade="BF"/>
          </w:tcPr>
          <w:p w:rsidR="001F6D8F" w:rsidRPr="00AB15E9" w:rsidRDefault="001F6D8F" w:rsidP="00D36084">
            <w:pPr>
              <w:snapToGrid w:val="0"/>
              <w:jc w:val="center"/>
              <w:rPr>
                <w:rFonts w:asciiTheme="minorHAnsi" w:eastAsia="Andale Sans UI" w:hAnsiTheme="minorHAnsi" w:cs="Arial"/>
                <w:b/>
                <w:color w:val="F2F2F2" w:themeColor="background1" w:themeShade="F2"/>
                <w:sz w:val="22"/>
                <w:szCs w:val="22"/>
              </w:rPr>
            </w:pPr>
            <w:r w:rsidRPr="00AB15E9">
              <w:rPr>
                <w:rFonts w:asciiTheme="minorHAnsi" w:eastAsia="Andale Sans UI" w:hAnsiTheme="minorHAnsi" w:cs="Arial"/>
                <w:b/>
                <w:color w:val="F2F2F2" w:themeColor="background1" w:themeShade="F2"/>
                <w:sz w:val="22"/>
                <w:szCs w:val="22"/>
              </w:rPr>
              <w:t>NOITES</w:t>
            </w:r>
          </w:p>
        </w:tc>
      </w:tr>
      <w:tr w:rsidR="001F6D8F" w:rsidRPr="00AB15E9" w:rsidTr="001F6D8F">
        <w:tc>
          <w:tcPr>
            <w:tcW w:w="1560" w:type="dxa"/>
            <w:tcBorders>
              <w:bottom w:val="single" w:sz="4" w:space="0" w:color="auto"/>
            </w:tcBorders>
          </w:tcPr>
          <w:p w:rsidR="001F6D8F" w:rsidRPr="00AB15E9" w:rsidRDefault="001F6D8F" w:rsidP="00D36084">
            <w:pPr>
              <w:snapToGrid w:val="0"/>
              <w:jc w:val="center"/>
              <w:rPr>
                <w:rFonts w:asciiTheme="minorHAnsi" w:eastAsia="Andale Sans UI" w:hAnsiTheme="minorHAnsi" w:cs="Arial"/>
                <w:color w:val="000000"/>
                <w:sz w:val="22"/>
                <w:szCs w:val="22"/>
              </w:rPr>
            </w:pPr>
            <w:r w:rsidRPr="00050470">
              <w:rPr>
                <w:rFonts w:asciiTheme="minorHAnsi" w:hAnsiTheme="minorHAnsi" w:cs="Arial"/>
                <w:color w:val="000000"/>
                <w:sz w:val="22"/>
                <w:szCs w:val="22"/>
              </w:rPr>
              <w:t>Montevidéu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1F6D8F" w:rsidRPr="00AB15E9" w:rsidRDefault="001F6D8F" w:rsidP="00D36084">
            <w:pPr>
              <w:snapToGrid w:val="0"/>
              <w:jc w:val="center"/>
              <w:rPr>
                <w:rFonts w:asciiTheme="minorHAnsi" w:eastAsia="Andale Sans U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Hyatt Centric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1F6D8F" w:rsidRPr="00AB15E9" w:rsidRDefault="00573F15" w:rsidP="00D36084">
            <w:pPr>
              <w:snapToGrid w:val="0"/>
              <w:jc w:val="center"/>
              <w:rPr>
                <w:rFonts w:asciiTheme="minorHAnsi" w:eastAsia="Andale Sans U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eastAsia="Andale Sans UI" w:hAnsiTheme="minorHAnsi" w:cs="Arial"/>
                <w:color w:val="000000"/>
                <w:sz w:val="22"/>
                <w:szCs w:val="22"/>
              </w:rPr>
              <w:t>Hyatt King ou Twin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F6D8F" w:rsidRPr="00AB15E9" w:rsidRDefault="001F6D8F" w:rsidP="00D36084">
            <w:pPr>
              <w:snapToGrid w:val="0"/>
              <w:jc w:val="center"/>
              <w:rPr>
                <w:rFonts w:asciiTheme="minorHAnsi" w:eastAsia="Andale Sans U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eastAsia="Andale Sans UI" w:hAnsiTheme="minorHAnsi" w:cs="Arial"/>
                <w:color w:val="000000"/>
                <w:sz w:val="22"/>
                <w:szCs w:val="22"/>
              </w:rPr>
              <w:t>2</w:t>
            </w:r>
          </w:p>
        </w:tc>
      </w:tr>
      <w:tr w:rsidR="001F6D8F" w:rsidRPr="00AB15E9" w:rsidTr="001F6D8F">
        <w:tc>
          <w:tcPr>
            <w:tcW w:w="1560" w:type="dxa"/>
            <w:tcBorders>
              <w:top w:val="single" w:sz="4" w:space="0" w:color="auto"/>
            </w:tcBorders>
          </w:tcPr>
          <w:p w:rsidR="001F6D8F" w:rsidRPr="00AB15E9" w:rsidRDefault="001F6D8F" w:rsidP="001F6D8F">
            <w:pPr>
              <w:snapToGrid w:val="0"/>
              <w:jc w:val="center"/>
              <w:rPr>
                <w:rFonts w:asciiTheme="minorHAnsi" w:eastAsia="Andale Sans U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eastAsia="Andale Sans UI" w:hAnsiTheme="minorHAnsi" w:cs="Arial"/>
                <w:color w:val="000000"/>
                <w:sz w:val="22"/>
                <w:szCs w:val="22"/>
              </w:rPr>
              <w:t>Carmelo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1F6D8F" w:rsidRPr="001F6D8F" w:rsidRDefault="001F6D8F" w:rsidP="00D36084">
            <w:pPr>
              <w:snapToGrid w:val="0"/>
              <w:jc w:val="center"/>
              <w:rPr>
                <w:rFonts w:asciiTheme="minorHAnsi" w:eastAsia="Andale Sans UI" w:hAnsiTheme="minorHAnsi" w:cs="Arial"/>
                <w:color w:val="000000"/>
                <w:sz w:val="22"/>
                <w:szCs w:val="22"/>
                <w:lang w:val="en-US"/>
              </w:rPr>
            </w:pPr>
            <w:r w:rsidRPr="00FB3E5B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Carmelo Resort &amp; Spa - Hyatt </w:t>
            </w:r>
            <w:r w:rsidRPr="00E81B7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Hotel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1F6D8F" w:rsidRPr="00AB15E9" w:rsidRDefault="001F6D8F" w:rsidP="00D36084">
            <w:pPr>
              <w:snapToGrid w:val="0"/>
              <w:jc w:val="center"/>
              <w:rPr>
                <w:rFonts w:asciiTheme="minorHAnsi" w:eastAsia="Andale Sans U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Bungalow ou Bi Level Suite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1F6D8F" w:rsidRPr="00AB15E9" w:rsidRDefault="00F35C17" w:rsidP="00D36084">
            <w:pPr>
              <w:snapToGrid w:val="0"/>
              <w:jc w:val="center"/>
              <w:rPr>
                <w:rFonts w:asciiTheme="minorHAnsi" w:eastAsia="Andale Sans U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eastAsia="Andale Sans UI" w:hAnsiTheme="minorHAnsi" w:cs="Arial"/>
                <w:color w:val="000000"/>
                <w:sz w:val="22"/>
                <w:szCs w:val="22"/>
              </w:rPr>
              <w:t>3</w:t>
            </w:r>
          </w:p>
        </w:tc>
      </w:tr>
    </w:tbl>
    <w:p w:rsidR="0005084B" w:rsidRPr="00102E99" w:rsidRDefault="0005084B" w:rsidP="0005084B">
      <w:pPr>
        <w:ind w:left="-15"/>
        <w:jc w:val="both"/>
        <w:rPr>
          <w:rFonts w:asciiTheme="minorHAnsi" w:eastAsia="Times New Roman" w:hAnsiTheme="minorHAnsi"/>
          <w:b/>
          <w:bCs/>
          <w:sz w:val="22"/>
          <w:szCs w:val="22"/>
        </w:rPr>
      </w:pPr>
    </w:p>
    <w:p w:rsidR="0005084B" w:rsidRPr="00102E99" w:rsidRDefault="0005084B" w:rsidP="0005084B">
      <w:pPr>
        <w:tabs>
          <w:tab w:val="left" w:pos="27901"/>
        </w:tabs>
        <w:jc w:val="both"/>
        <w:rPr>
          <w:rFonts w:asciiTheme="minorHAnsi" w:eastAsia="Times New Roman" w:hAnsiTheme="minorHAnsi" w:cs="Tahoma"/>
          <w:sz w:val="22"/>
          <w:szCs w:val="22"/>
        </w:rPr>
      </w:pPr>
      <w:r w:rsidRPr="00102E99">
        <w:rPr>
          <w:rFonts w:asciiTheme="minorHAnsi" w:eastAsia="Times New Roman" w:hAnsiTheme="minorHAnsi" w:cs="Tahoma"/>
          <w:sz w:val="22"/>
          <w:szCs w:val="22"/>
        </w:rPr>
        <w:t>Preço do Roteiro Terrestre, por pessoa em US$</w:t>
      </w:r>
    </w:p>
    <w:tbl>
      <w:tblPr>
        <w:tblW w:w="0" w:type="auto"/>
        <w:tblInd w:w="7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60"/>
        <w:gridCol w:w="2268"/>
        <w:gridCol w:w="2126"/>
        <w:gridCol w:w="2126"/>
      </w:tblGrid>
      <w:tr w:rsidR="007230EA" w:rsidRPr="00102E99" w:rsidTr="007230EA">
        <w:tc>
          <w:tcPr>
            <w:tcW w:w="1560" w:type="dxa"/>
            <w:shd w:val="clear" w:color="auto" w:fill="365F91" w:themeFill="accent1" w:themeFillShade="BF"/>
          </w:tcPr>
          <w:p w:rsidR="007230EA" w:rsidRPr="00102E99" w:rsidRDefault="007230EA" w:rsidP="00D36084">
            <w:pPr>
              <w:snapToGrid w:val="0"/>
              <w:jc w:val="center"/>
              <w:rPr>
                <w:rFonts w:asciiTheme="minorHAnsi" w:eastAsia="Andale Sans UI" w:hAnsiTheme="minorHAnsi" w:cs="Arial"/>
                <w:b/>
                <w:color w:val="F2F2F2" w:themeColor="background1" w:themeShade="F2"/>
                <w:sz w:val="22"/>
                <w:szCs w:val="22"/>
              </w:rPr>
            </w:pPr>
            <w:r w:rsidRPr="00102E99">
              <w:rPr>
                <w:rFonts w:asciiTheme="minorHAnsi" w:eastAsia="Andale Sans UI" w:hAnsiTheme="minorHAnsi" w:cs="Arial"/>
                <w:b/>
                <w:color w:val="F2F2F2" w:themeColor="background1" w:themeShade="F2"/>
                <w:sz w:val="22"/>
                <w:szCs w:val="22"/>
              </w:rPr>
              <w:t>VALIDADE</w:t>
            </w:r>
          </w:p>
        </w:tc>
        <w:tc>
          <w:tcPr>
            <w:tcW w:w="2268" w:type="dxa"/>
            <w:shd w:val="clear" w:color="auto" w:fill="365F91" w:themeFill="accent1" w:themeFillShade="BF"/>
            <w:vAlign w:val="center"/>
          </w:tcPr>
          <w:p w:rsidR="007230EA" w:rsidRPr="00102E99" w:rsidRDefault="007230EA" w:rsidP="007230EA">
            <w:pPr>
              <w:snapToGrid w:val="0"/>
              <w:jc w:val="center"/>
              <w:rPr>
                <w:rFonts w:asciiTheme="minorHAnsi" w:eastAsia="Andale Sans UI" w:hAnsiTheme="minorHAnsi" w:cs="Arial"/>
                <w:b/>
                <w:color w:val="F2F2F2" w:themeColor="background1" w:themeShade="F2"/>
                <w:sz w:val="22"/>
                <w:szCs w:val="22"/>
              </w:rPr>
            </w:pPr>
            <w:r>
              <w:rPr>
                <w:rFonts w:asciiTheme="minorHAnsi" w:eastAsia="Andale Sans UI" w:hAnsiTheme="minorHAnsi" w:cs="Arial"/>
                <w:b/>
                <w:color w:val="F2F2F2" w:themeColor="background1" w:themeShade="F2"/>
                <w:sz w:val="22"/>
                <w:szCs w:val="22"/>
              </w:rPr>
              <w:t>1  abr a 30 jun 18</w:t>
            </w:r>
          </w:p>
        </w:tc>
        <w:tc>
          <w:tcPr>
            <w:tcW w:w="2126" w:type="dxa"/>
            <w:shd w:val="clear" w:color="auto" w:fill="365F91" w:themeFill="accent1" w:themeFillShade="BF"/>
            <w:vAlign w:val="center"/>
          </w:tcPr>
          <w:p w:rsidR="007230EA" w:rsidRDefault="007230EA" w:rsidP="0063269F">
            <w:pPr>
              <w:snapToGrid w:val="0"/>
              <w:jc w:val="center"/>
              <w:rPr>
                <w:rFonts w:asciiTheme="minorHAnsi" w:eastAsia="Andale Sans UI" w:hAnsiTheme="minorHAnsi" w:cs="Arial"/>
                <w:b/>
                <w:color w:val="F2F2F2" w:themeColor="background1" w:themeShade="F2"/>
                <w:sz w:val="22"/>
                <w:szCs w:val="22"/>
              </w:rPr>
            </w:pPr>
            <w:r>
              <w:rPr>
                <w:rFonts w:asciiTheme="minorHAnsi" w:eastAsia="Andale Sans UI" w:hAnsiTheme="minorHAnsi" w:cs="Arial"/>
                <w:b/>
                <w:color w:val="F2F2F2" w:themeColor="background1" w:themeShade="F2"/>
                <w:sz w:val="22"/>
                <w:szCs w:val="22"/>
              </w:rPr>
              <w:t>1 a 30 jul 18</w:t>
            </w:r>
          </w:p>
          <w:p w:rsidR="007230EA" w:rsidRDefault="007230EA" w:rsidP="0063269F">
            <w:pPr>
              <w:snapToGrid w:val="0"/>
              <w:jc w:val="center"/>
              <w:rPr>
                <w:rFonts w:asciiTheme="minorHAnsi" w:eastAsia="Andale Sans UI" w:hAnsiTheme="minorHAnsi" w:cs="Arial"/>
                <w:b/>
                <w:color w:val="F2F2F2" w:themeColor="background1" w:themeShade="F2"/>
                <w:sz w:val="22"/>
                <w:szCs w:val="22"/>
              </w:rPr>
            </w:pPr>
            <w:r>
              <w:rPr>
                <w:rFonts w:asciiTheme="minorHAnsi" w:eastAsia="Andale Sans UI" w:hAnsiTheme="minorHAnsi" w:cs="Arial"/>
                <w:b/>
                <w:color w:val="F2F2F2" w:themeColor="background1" w:themeShade="F2"/>
                <w:sz w:val="22"/>
                <w:szCs w:val="22"/>
              </w:rPr>
              <w:t xml:space="preserve">1 out a 22 dez  18 </w:t>
            </w:r>
          </w:p>
        </w:tc>
        <w:tc>
          <w:tcPr>
            <w:tcW w:w="2126" w:type="dxa"/>
            <w:shd w:val="clear" w:color="auto" w:fill="365F91" w:themeFill="accent1" w:themeFillShade="BF"/>
            <w:vAlign w:val="center"/>
          </w:tcPr>
          <w:p w:rsidR="007230EA" w:rsidRDefault="007230EA" w:rsidP="0063269F">
            <w:pPr>
              <w:snapToGrid w:val="0"/>
              <w:jc w:val="center"/>
              <w:rPr>
                <w:rFonts w:asciiTheme="minorHAnsi" w:eastAsia="Andale Sans UI" w:hAnsiTheme="minorHAnsi" w:cs="Arial"/>
                <w:b/>
                <w:color w:val="F2F2F2" w:themeColor="background1" w:themeShade="F2"/>
                <w:sz w:val="22"/>
                <w:szCs w:val="22"/>
              </w:rPr>
            </w:pPr>
            <w:r>
              <w:rPr>
                <w:rFonts w:asciiTheme="minorHAnsi" w:eastAsia="Andale Sans UI" w:hAnsiTheme="minorHAnsi" w:cs="Arial"/>
                <w:b/>
                <w:color w:val="F2F2F2" w:themeColor="background1" w:themeShade="F2"/>
                <w:sz w:val="22"/>
                <w:szCs w:val="22"/>
              </w:rPr>
              <w:t>1 ago a 30 set 18</w:t>
            </w:r>
          </w:p>
        </w:tc>
      </w:tr>
      <w:tr w:rsidR="007230EA" w:rsidRPr="00102E99" w:rsidTr="007230EA">
        <w:tc>
          <w:tcPr>
            <w:tcW w:w="1560" w:type="dxa"/>
          </w:tcPr>
          <w:p w:rsidR="007230EA" w:rsidRPr="00102E99" w:rsidRDefault="007230EA" w:rsidP="00D36084">
            <w:pPr>
              <w:snapToGrid w:val="0"/>
              <w:jc w:val="center"/>
              <w:rPr>
                <w:rFonts w:asciiTheme="minorHAnsi" w:eastAsia="Andale Sans UI" w:hAnsiTheme="minorHAnsi" w:cs="Arial"/>
                <w:color w:val="000000"/>
                <w:sz w:val="22"/>
                <w:szCs w:val="22"/>
              </w:rPr>
            </w:pPr>
            <w:r w:rsidRPr="00102E99">
              <w:rPr>
                <w:rFonts w:asciiTheme="minorHAnsi" w:eastAsia="Andale Sans UI" w:hAnsiTheme="minorHAnsi" w:cs="Arial"/>
                <w:color w:val="000000"/>
                <w:sz w:val="22"/>
                <w:szCs w:val="22"/>
              </w:rPr>
              <w:t>Apto Duplo</w:t>
            </w:r>
          </w:p>
        </w:tc>
        <w:tc>
          <w:tcPr>
            <w:tcW w:w="2268" w:type="dxa"/>
          </w:tcPr>
          <w:p w:rsidR="007230EA" w:rsidRPr="00102E99" w:rsidRDefault="007230EA" w:rsidP="007230EA">
            <w:pPr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102E99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US$ 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2.330</w:t>
            </w:r>
          </w:p>
        </w:tc>
        <w:tc>
          <w:tcPr>
            <w:tcW w:w="2126" w:type="dxa"/>
          </w:tcPr>
          <w:p w:rsidR="007230EA" w:rsidRPr="00102E99" w:rsidRDefault="007230EA" w:rsidP="007230EA">
            <w:pPr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102E99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US$ 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2.450</w:t>
            </w:r>
          </w:p>
        </w:tc>
        <w:tc>
          <w:tcPr>
            <w:tcW w:w="2126" w:type="dxa"/>
          </w:tcPr>
          <w:p w:rsidR="007230EA" w:rsidRPr="00102E99" w:rsidRDefault="007230EA" w:rsidP="00777993">
            <w:pPr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102E99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US$ 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2.345 </w:t>
            </w:r>
          </w:p>
        </w:tc>
      </w:tr>
    </w:tbl>
    <w:p w:rsidR="00050470" w:rsidRDefault="00050470" w:rsidP="00050470">
      <w:pPr>
        <w:jc w:val="both"/>
        <w:rPr>
          <w:rFonts w:asciiTheme="minorHAnsi" w:hAnsiTheme="minorHAnsi"/>
          <w:sz w:val="22"/>
          <w:szCs w:val="22"/>
        </w:rPr>
      </w:pPr>
    </w:p>
    <w:p w:rsidR="009340D6" w:rsidRDefault="009340D6" w:rsidP="00050470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*As visitas às bodegas podem sofrer alteração devido a disponibilidade.</w:t>
      </w:r>
    </w:p>
    <w:p w:rsidR="009340D6" w:rsidRDefault="007230EA" w:rsidP="00050470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</w:t>
      </w:r>
    </w:p>
    <w:p w:rsidR="009C1F98" w:rsidRDefault="009C1F98" w:rsidP="00050470">
      <w:pPr>
        <w:jc w:val="both"/>
        <w:rPr>
          <w:rFonts w:asciiTheme="minorHAnsi" w:hAnsiTheme="minorHAnsi"/>
          <w:sz w:val="22"/>
          <w:szCs w:val="22"/>
        </w:rPr>
      </w:pPr>
    </w:p>
    <w:tbl>
      <w:tblPr>
        <w:tblW w:w="9639" w:type="dxa"/>
        <w:tblInd w:w="284" w:type="dxa"/>
        <w:shd w:val="clear" w:color="auto" w:fill="365F91"/>
        <w:tblLayout w:type="fixed"/>
        <w:tblCellMar>
          <w:left w:w="170" w:type="dxa"/>
          <w:right w:w="170" w:type="dxa"/>
        </w:tblCellMar>
        <w:tblLook w:val="0000"/>
      </w:tblPr>
      <w:tblGrid>
        <w:gridCol w:w="9639"/>
      </w:tblGrid>
      <w:tr w:rsidR="00050470" w:rsidRPr="001F3CA6" w:rsidTr="00D36084">
        <w:trPr>
          <w:trHeight w:val="579"/>
        </w:trPr>
        <w:tc>
          <w:tcPr>
            <w:tcW w:w="9639" w:type="dxa"/>
            <w:shd w:val="clear" w:color="auto" w:fill="365F91"/>
            <w:tcMar>
              <w:top w:w="85" w:type="dxa"/>
              <w:left w:w="284" w:type="dxa"/>
              <w:bottom w:w="85" w:type="dxa"/>
              <w:right w:w="284" w:type="dxa"/>
            </w:tcMar>
            <w:vAlign w:val="center"/>
          </w:tcPr>
          <w:p w:rsidR="00050470" w:rsidRPr="001F3CA6" w:rsidRDefault="00050470" w:rsidP="00D36084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</w:pPr>
            <w:r w:rsidRPr="001F3CA6"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  <w:t>Valores informativos sujeitos a disponibilidade e alteração de valores até a confirmação. Preços finais somente serão confirmados na efetivação da reserva. Não são válidos para períodos de feiras, feriados, Natal e Reveillon, estando  sujeitos a políticas e condições diferenciadas.</w:t>
            </w:r>
          </w:p>
        </w:tc>
      </w:tr>
    </w:tbl>
    <w:p w:rsidR="008F781E" w:rsidRDefault="008F781E" w:rsidP="00812393">
      <w:pPr>
        <w:jc w:val="both"/>
        <w:rPr>
          <w:rFonts w:asciiTheme="minorHAnsi" w:hAnsiTheme="minorHAnsi"/>
          <w:sz w:val="22"/>
          <w:szCs w:val="22"/>
        </w:rPr>
      </w:pPr>
    </w:p>
    <w:p w:rsidR="00812393" w:rsidRPr="00050470" w:rsidRDefault="00812393" w:rsidP="00812393">
      <w:pPr>
        <w:jc w:val="both"/>
        <w:rPr>
          <w:rFonts w:asciiTheme="minorHAnsi" w:hAnsiTheme="minorHAnsi" w:cs="Tahoma"/>
          <w:b/>
          <w:bCs/>
          <w:sz w:val="22"/>
          <w:szCs w:val="22"/>
        </w:rPr>
      </w:pPr>
      <w:r w:rsidRPr="00050470">
        <w:rPr>
          <w:rFonts w:asciiTheme="minorHAnsi" w:hAnsiTheme="minorHAnsi" w:cs="Tahoma"/>
          <w:b/>
          <w:bCs/>
          <w:sz w:val="22"/>
          <w:szCs w:val="22"/>
        </w:rPr>
        <w:t>Observação:</w:t>
      </w:r>
    </w:p>
    <w:p w:rsidR="00812393" w:rsidRPr="00050470" w:rsidRDefault="00812393" w:rsidP="00812393">
      <w:pPr>
        <w:jc w:val="both"/>
        <w:rPr>
          <w:rFonts w:asciiTheme="minorHAnsi" w:hAnsiTheme="minorHAnsi" w:cs="Tahoma"/>
          <w:sz w:val="22"/>
          <w:szCs w:val="22"/>
        </w:rPr>
      </w:pPr>
      <w:r w:rsidRPr="00050470">
        <w:rPr>
          <w:rFonts w:asciiTheme="minorHAnsi" w:hAnsiTheme="minorHAnsi" w:cs="Tahoma"/>
          <w:sz w:val="22"/>
          <w:szCs w:val="22"/>
        </w:rPr>
        <w:t>O hot</w:t>
      </w:r>
      <w:r w:rsidR="00AB6F7D" w:rsidRPr="00050470">
        <w:rPr>
          <w:rFonts w:asciiTheme="minorHAnsi" w:hAnsiTheme="minorHAnsi" w:cs="Tahoma"/>
          <w:sz w:val="22"/>
          <w:szCs w:val="22"/>
        </w:rPr>
        <w:t>el</w:t>
      </w:r>
      <w:r w:rsidRPr="00050470">
        <w:rPr>
          <w:rFonts w:asciiTheme="minorHAnsi" w:hAnsiTheme="minorHAnsi" w:cs="Tahoma"/>
          <w:sz w:val="22"/>
          <w:szCs w:val="22"/>
        </w:rPr>
        <w:t xml:space="preserve"> mencionado</w:t>
      </w:r>
      <w:r w:rsidR="00AB6F7D" w:rsidRPr="00050470">
        <w:rPr>
          <w:rFonts w:asciiTheme="minorHAnsi" w:hAnsiTheme="minorHAnsi" w:cs="Tahoma"/>
          <w:sz w:val="22"/>
          <w:szCs w:val="22"/>
        </w:rPr>
        <w:t xml:space="preserve"> </w:t>
      </w:r>
      <w:r w:rsidRPr="00050470">
        <w:rPr>
          <w:rFonts w:asciiTheme="minorHAnsi" w:hAnsiTheme="minorHAnsi" w:cs="Tahoma"/>
          <w:sz w:val="22"/>
          <w:szCs w:val="22"/>
        </w:rPr>
        <w:t>acima inclu</w:t>
      </w:r>
      <w:r w:rsidR="00AB6F7D" w:rsidRPr="00050470">
        <w:rPr>
          <w:rFonts w:asciiTheme="minorHAnsi" w:hAnsiTheme="minorHAnsi" w:cs="Tahoma"/>
          <w:sz w:val="22"/>
          <w:szCs w:val="22"/>
        </w:rPr>
        <w:t>i</w:t>
      </w:r>
      <w:r w:rsidRPr="00050470">
        <w:rPr>
          <w:rFonts w:asciiTheme="minorHAnsi" w:hAnsiTheme="minorHAnsi" w:cs="Tahoma"/>
          <w:sz w:val="22"/>
          <w:szCs w:val="22"/>
        </w:rPr>
        <w:t xml:space="preserve"> taxas locais.</w:t>
      </w:r>
    </w:p>
    <w:p w:rsidR="00812393" w:rsidRPr="00050470" w:rsidRDefault="00812393" w:rsidP="00812393">
      <w:pPr>
        <w:jc w:val="both"/>
        <w:rPr>
          <w:rFonts w:asciiTheme="minorHAnsi" w:hAnsiTheme="minorHAnsi" w:cs="Tahoma"/>
          <w:sz w:val="22"/>
          <w:szCs w:val="22"/>
        </w:rPr>
      </w:pPr>
      <w:r w:rsidRPr="00050470">
        <w:rPr>
          <w:rFonts w:asciiTheme="minorHAnsi" w:hAnsiTheme="minorHAnsi" w:cs="Tahoma"/>
          <w:sz w:val="22"/>
          <w:szCs w:val="22"/>
        </w:rPr>
        <w:t>O critério internacional de horários de entrada e saída dos hotéis, normalmente é:</w:t>
      </w:r>
    </w:p>
    <w:p w:rsidR="00812393" w:rsidRDefault="00812393" w:rsidP="00812393">
      <w:pPr>
        <w:jc w:val="both"/>
        <w:rPr>
          <w:rFonts w:asciiTheme="minorHAnsi" w:hAnsiTheme="minorHAnsi" w:cs="Tahoma"/>
          <w:sz w:val="22"/>
          <w:szCs w:val="22"/>
        </w:rPr>
      </w:pPr>
      <w:r w:rsidRPr="00050470">
        <w:rPr>
          <w:rFonts w:asciiTheme="minorHAnsi" w:hAnsiTheme="minorHAnsi" w:cs="Tahoma"/>
          <w:b/>
          <w:sz w:val="22"/>
          <w:szCs w:val="22"/>
        </w:rPr>
        <w:t>Check-in</w:t>
      </w:r>
      <w:r w:rsidRPr="00050470">
        <w:rPr>
          <w:rFonts w:asciiTheme="minorHAnsi" w:hAnsiTheme="minorHAnsi" w:cs="Tahoma"/>
          <w:sz w:val="22"/>
          <w:szCs w:val="22"/>
        </w:rPr>
        <w:t>: 14h00 e 15h00</w:t>
      </w:r>
      <w:r w:rsidRPr="00050470">
        <w:rPr>
          <w:rFonts w:asciiTheme="minorHAnsi" w:hAnsiTheme="minorHAnsi" w:cs="Tahoma"/>
          <w:sz w:val="22"/>
          <w:szCs w:val="22"/>
        </w:rPr>
        <w:tab/>
      </w:r>
      <w:r w:rsidRPr="00050470">
        <w:rPr>
          <w:rFonts w:asciiTheme="minorHAnsi" w:hAnsiTheme="minorHAnsi" w:cs="Tahoma"/>
          <w:sz w:val="22"/>
          <w:szCs w:val="22"/>
        </w:rPr>
        <w:tab/>
      </w:r>
      <w:r w:rsidRPr="00050470">
        <w:rPr>
          <w:rFonts w:asciiTheme="minorHAnsi" w:hAnsiTheme="minorHAnsi" w:cs="Tahoma"/>
          <w:sz w:val="22"/>
          <w:szCs w:val="22"/>
        </w:rPr>
        <w:tab/>
      </w:r>
      <w:r w:rsidRPr="00050470">
        <w:rPr>
          <w:rFonts w:asciiTheme="minorHAnsi" w:hAnsiTheme="minorHAnsi" w:cs="Tahoma"/>
          <w:b/>
          <w:sz w:val="22"/>
          <w:szCs w:val="22"/>
        </w:rPr>
        <w:t>Check-out</w:t>
      </w:r>
      <w:r w:rsidRPr="00050470">
        <w:rPr>
          <w:rFonts w:asciiTheme="minorHAnsi" w:hAnsiTheme="minorHAnsi" w:cs="Tahoma"/>
          <w:sz w:val="22"/>
          <w:szCs w:val="22"/>
        </w:rPr>
        <w:t>: 11h00 e 12h00</w:t>
      </w:r>
    </w:p>
    <w:p w:rsidR="00363DB6" w:rsidRPr="00050470" w:rsidRDefault="00363DB6" w:rsidP="00812393">
      <w:pPr>
        <w:jc w:val="both"/>
        <w:rPr>
          <w:rFonts w:asciiTheme="minorHAnsi" w:hAnsiTheme="minorHAnsi" w:cs="Tahoma"/>
          <w:sz w:val="22"/>
          <w:szCs w:val="22"/>
        </w:rPr>
      </w:pPr>
    </w:p>
    <w:p w:rsidR="00812393" w:rsidRPr="00050470" w:rsidRDefault="00812393" w:rsidP="00812393">
      <w:pPr>
        <w:jc w:val="both"/>
        <w:rPr>
          <w:rFonts w:asciiTheme="minorHAnsi" w:eastAsia="Andale Sans UI" w:hAnsiTheme="minorHAnsi" w:cs="Tahoma"/>
          <w:b/>
          <w:bCs/>
          <w:sz w:val="22"/>
          <w:szCs w:val="22"/>
        </w:rPr>
      </w:pPr>
      <w:r w:rsidRPr="00050470">
        <w:rPr>
          <w:rFonts w:asciiTheme="minorHAnsi" w:eastAsia="Andale Sans UI" w:hAnsiTheme="minorHAnsi" w:cs="Tahoma"/>
          <w:b/>
          <w:bCs/>
          <w:sz w:val="22"/>
          <w:szCs w:val="22"/>
        </w:rPr>
        <w:t>O roteiro inclui:</w:t>
      </w:r>
    </w:p>
    <w:p w:rsidR="00812393" w:rsidRDefault="00574354" w:rsidP="00050470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2</w:t>
      </w:r>
      <w:r w:rsidR="00812393" w:rsidRPr="00050470">
        <w:rPr>
          <w:rFonts w:asciiTheme="minorHAnsi" w:hAnsiTheme="minorHAnsi"/>
          <w:sz w:val="22"/>
          <w:szCs w:val="22"/>
        </w:rPr>
        <w:t xml:space="preserve"> noites  em </w:t>
      </w:r>
      <w:r w:rsidR="00AB6F7D" w:rsidRPr="00050470">
        <w:rPr>
          <w:rFonts w:asciiTheme="minorHAnsi" w:hAnsiTheme="minorHAnsi"/>
          <w:sz w:val="22"/>
          <w:szCs w:val="22"/>
        </w:rPr>
        <w:t>Montevidéu</w:t>
      </w:r>
    </w:p>
    <w:p w:rsidR="00F35C17" w:rsidRDefault="00F35C17" w:rsidP="00050470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3 noites em Carmelo</w:t>
      </w:r>
    </w:p>
    <w:p w:rsidR="00B206E3" w:rsidRDefault="00812393" w:rsidP="00F35C17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 w:rsidRPr="00050470">
        <w:rPr>
          <w:rFonts w:asciiTheme="minorHAnsi" w:hAnsiTheme="minorHAnsi"/>
          <w:sz w:val="22"/>
          <w:szCs w:val="22"/>
        </w:rPr>
        <w:t>Café da manhã diário</w:t>
      </w:r>
      <w:r w:rsidR="00AB6F7D" w:rsidRPr="00050470">
        <w:rPr>
          <w:rFonts w:asciiTheme="minorHAnsi" w:hAnsiTheme="minorHAnsi"/>
          <w:sz w:val="22"/>
          <w:szCs w:val="22"/>
        </w:rPr>
        <w:t xml:space="preserve"> </w:t>
      </w:r>
      <w:r w:rsidR="006103A5">
        <w:rPr>
          <w:rFonts w:asciiTheme="minorHAnsi" w:hAnsiTheme="minorHAnsi"/>
          <w:sz w:val="22"/>
          <w:szCs w:val="22"/>
        </w:rPr>
        <w:t xml:space="preserve"> </w:t>
      </w:r>
    </w:p>
    <w:p w:rsidR="00B206E3" w:rsidRDefault="00F35C17" w:rsidP="00B206E3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Passeios mencionados no roteiro</w:t>
      </w:r>
    </w:p>
    <w:p w:rsidR="00F35C17" w:rsidRDefault="00F35C17" w:rsidP="00812393">
      <w:pPr>
        <w:tabs>
          <w:tab w:val="left" w:pos="720"/>
        </w:tabs>
        <w:jc w:val="both"/>
        <w:rPr>
          <w:rFonts w:asciiTheme="minorHAnsi" w:eastAsia="DejaVu Sans" w:hAnsiTheme="minorHAnsi" w:cs="Tahoma"/>
          <w:b/>
          <w:bCs/>
          <w:sz w:val="22"/>
          <w:szCs w:val="22"/>
          <w:lang w:bidi="pt-BR"/>
        </w:rPr>
      </w:pPr>
    </w:p>
    <w:p w:rsidR="00812393" w:rsidRPr="00050470" w:rsidRDefault="00812393" w:rsidP="00812393">
      <w:pPr>
        <w:tabs>
          <w:tab w:val="left" w:pos="720"/>
        </w:tabs>
        <w:jc w:val="both"/>
        <w:rPr>
          <w:rFonts w:asciiTheme="minorHAnsi" w:eastAsia="DejaVu Sans" w:hAnsiTheme="minorHAnsi" w:cs="Tahoma"/>
          <w:b/>
          <w:bCs/>
          <w:sz w:val="22"/>
          <w:szCs w:val="22"/>
          <w:lang w:bidi="pt-BR"/>
        </w:rPr>
      </w:pPr>
      <w:r w:rsidRPr="00050470">
        <w:rPr>
          <w:rFonts w:asciiTheme="minorHAnsi" w:eastAsia="DejaVu Sans" w:hAnsiTheme="minorHAnsi" w:cs="Tahoma"/>
          <w:b/>
          <w:bCs/>
          <w:sz w:val="22"/>
          <w:szCs w:val="22"/>
          <w:lang w:bidi="pt-BR"/>
        </w:rPr>
        <w:t xml:space="preserve">O </w:t>
      </w:r>
      <w:r w:rsidRPr="00050470">
        <w:rPr>
          <w:rFonts w:asciiTheme="minorHAnsi" w:eastAsia="Andale Sans UI" w:hAnsiTheme="minorHAnsi" w:cs="Tahoma"/>
          <w:b/>
          <w:bCs/>
          <w:sz w:val="22"/>
          <w:szCs w:val="22"/>
        </w:rPr>
        <w:t>roteiro</w:t>
      </w:r>
      <w:r w:rsidRPr="00050470">
        <w:rPr>
          <w:rFonts w:asciiTheme="minorHAnsi" w:eastAsia="DejaVu Sans" w:hAnsiTheme="minorHAnsi" w:cs="Tahoma"/>
          <w:b/>
          <w:bCs/>
          <w:sz w:val="22"/>
          <w:szCs w:val="22"/>
          <w:lang w:bidi="pt-BR"/>
        </w:rPr>
        <w:t xml:space="preserve"> não inclui:</w:t>
      </w:r>
    </w:p>
    <w:p w:rsidR="00812393" w:rsidRPr="00050470" w:rsidRDefault="00812393" w:rsidP="00050470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 w:rsidRPr="00050470">
        <w:rPr>
          <w:rFonts w:asciiTheme="minorHAnsi" w:hAnsiTheme="minorHAnsi"/>
          <w:sz w:val="22"/>
          <w:szCs w:val="22"/>
        </w:rPr>
        <w:t xml:space="preserve">Passagem aérea </w:t>
      </w:r>
    </w:p>
    <w:p w:rsidR="00812393" w:rsidRPr="00050470" w:rsidRDefault="00812393" w:rsidP="00050470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 w:rsidRPr="00050470">
        <w:rPr>
          <w:rFonts w:asciiTheme="minorHAnsi" w:hAnsiTheme="minorHAnsi"/>
          <w:sz w:val="22"/>
          <w:szCs w:val="22"/>
        </w:rPr>
        <w:t>Despesas com documentos e vistos</w:t>
      </w:r>
    </w:p>
    <w:p w:rsidR="00812393" w:rsidRPr="00050470" w:rsidRDefault="00812393" w:rsidP="00050470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 w:rsidRPr="00050470">
        <w:rPr>
          <w:rFonts w:asciiTheme="minorHAnsi" w:hAnsiTheme="minorHAnsi"/>
          <w:sz w:val="22"/>
          <w:szCs w:val="22"/>
        </w:rPr>
        <w:t>Despesas de caráter pessoal, gorjetas, telefonemas, etc.</w:t>
      </w:r>
    </w:p>
    <w:p w:rsidR="00812393" w:rsidRDefault="00812393" w:rsidP="00050470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eastAsia="DejaVu Sans" w:hAnsiTheme="minorHAnsi" w:cs="Tahoma"/>
          <w:sz w:val="22"/>
          <w:szCs w:val="22"/>
          <w:lang w:bidi="pt-BR"/>
        </w:rPr>
      </w:pPr>
      <w:r w:rsidRPr="00050470">
        <w:rPr>
          <w:rFonts w:asciiTheme="minorHAnsi" w:hAnsiTheme="minorHAnsi"/>
          <w:sz w:val="22"/>
          <w:szCs w:val="22"/>
        </w:rPr>
        <w:t>Qualquer</w:t>
      </w:r>
      <w:r w:rsidRPr="00050470">
        <w:rPr>
          <w:rFonts w:asciiTheme="minorHAnsi" w:eastAsia="DejaVu Sans" w:hAnsiTheme="minorHAnsi" w:cs="Tahoma"/>
          <w:sz w:val="22"/>
          <w:szCs w:val="22"/>
          <w:lang w:bidi="pt-BR"/>
        </w:rPr>
        <w:t xml:space="preserve"> item que não esteja no programa</w:t>
      </w:r>
    </w:p>
    <w:p w:rsidR="009C1F98" w:rsidRDefault="009C1F98" w:rsidP="00812393">
      <w:pPr>
        <w:tabs>
          <w:tab w:val="left" w:pos="360"/>
        </w:tabs>
        <w:jc w:val="both"/>
        <w:rPr>
          <w:rFonts w:asciiTheme="minorHAnsi" w:eastAsia="DejaVu Sans" w:hAnsiTheme="minorHAnsi" w:cs="Tahoma"/>
          <w:b/>
          <w:bCs/>
          <w:sz w:val="22"/>
          <w:szCs w:val="22"/>
          <w:lang w:bidi="pt-BR"/>
        </w:rPr>
      </w:pPr>
    </w:p>
    <w:p w:rsidR="00812393" w:rsidRPr="00050470" w:rsidRDefault="00812393" w:rsidP="00812393">
      <w:pPr>
        <w:tabs>
          <w:tab w:val="left" w:pos="360"/>
        </w:tabs>
        <w:jc w:val="both"/>
        <w:rPr>
          <w:rFonts w:asciiTheme="minorHAnsi" w:eastAsia="DejaVu Sans" w:hAnsiTheme="minorHAnsi" w:cs="Tahoma"/>
          <w:b/>
          <w:bCs/>
          <w:sz w:val="22"/>
          <w:szCs w:val="22"/>
          <w:lang w:bidi="pt-BR"/>
        </w:rPr>
      </w:pPr>
      <w:r w:rsidRPr="00050470">
        <w:rPr>
          <w:rFonts w:asciiTheme="minorHAnsi" w:eastAsia="DejaVu Sans" w:hAnsiTheme="minorHAnsi" w:cs="Tahoma"/>
          <w:b/>
          <w:bCs/>
          <w:sz w:val="22"/>
          <w:szCs w:val="22"/>
          <w:lang w:bidi="pt-BR"/>
        </w:rPr>
        <w:t>Documentação necessária para portadores de passaporte brasileiro:</w:t>
      </w:r>
    </w:p>
    <w:p w:rsidR="00812393" w:rsidRPr="00050470" w:rsidRDefault="00812393" w:rsidP="00050470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 w:rsidRPr="00050470">
        <w:rPr>
          <w:rFonts w:asciiTheme="minorHAnsi" w:hAnsiTheme="minorHAnsi"/>
          <w:sz w:val="22"/>
          <w:szCs w:val="22"/>
        </w:rPr>
        <w:t>Passaporte: com validade mínima de 6 meses ou carteira de identidade original e em bom estado de conservação (não é válido carteira de habilitação ou classista)</w:t>
      </w:r>
    </w:p>
    <w:p w:rsidR="00812393" w:rsidRPr="00050470" w:rsidRDefault="00812393" w:rsidP="00050470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 w:rsidRPr="00050470">
        <w:rPr>
          <w:rFonts w:asciiTheme="minorHAnsi" w:hAnsiTheme="minorHAnsi"/>
          <w:sz w:val="22"/>
          <w:szCs w:val="22"/>
        </w:rPr>
        <w:t>Visto: não é necessário visto para o Uruguai</w:t>
      </w:r>
    </w:p>
    <w:p w:rsidR="00812393" w:rsidRPr="00050470" w:rsidRDefault="00812393" w:rsidP="00050470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eastAsia="DejaVu Sans" w:hAnsiTheme="minorHAnsi" w:cs="Tahoma"/>
          <w:sz w:val="22"/>
          <w:szCs w:val="22"/>
          <w:lang w:bidi="pt-BR"/>
        </w:rPr>
      </w:pPr>
      <w:r w:rsidRPr="00050470">
        <w:rPr>
          <w:rFonts w:asciiTheme="minorHAnsi" w:hAnsiTheme="minorHAnsi"/>
          <w:sz w:val="22"/>
          <w:szCs w:val="22"/>
        </w:rPr>
        <w:t>Vacina: não</w:t>
      </w:r>
      <w:r w:rsidRPr="00050470">
        <w:rPr>
          <w:rFonts w:asciiTheme="minorHAnsi" w:eastAsia="DejaVu Sans" w:hAnsiTheme="minorHAnsi" w:cs="Tahoma"/>
          <w:sz w:val="22"/>
          <w:szCs w:val="22"/>
          <w:lang w:bidi="pt-BR"/>
        </w:rPr>
        <w:t xml:space="preserve"> é necessário </w:t>
      </w:r>
    </w:p>
    <w:p w:rsidR="004E45BD" w:rsidRDefault="004E45BD" w:rsidP="00050470">
      <w:pPr>
        <w:tabs>
          <w:tab w:val="left" w:pos="360"/>
        </w:tabs>
        <w:jc w:val="both"/>
        <w:rPr>
          <w:rFonts w:asciiTheme="minorHAnsi" w:eastAsia="DejaVu Sans" w:hAnsiTheme="minorHAnsi" w:cs="Tahoma"/>
          <w:sz w:val="22"/>
          <w:szCs w:val="22"/>
          <w:lang w:bidi="pt-BR"/>
        </w:rPr>
      </w:pPr>
    </w:p>
    <w:p w:rsidR="00050470" w:rsidRPr="00A702F6" w:rsidRDefault="00050470" w:rsidP="00050470">
      <w:pPr>
        <w:rPr>
          <w:rFonts w:asciiTheme="minorHAnsi" w:hAnsiTheme="minorHAnsi"/>
          <w:sz w:val="22"/>
          <w:szCs w:val="22"/>
        </w:rPr>
      </w:pPr>
    </w:p>
    <w:tbl>
      <w:tblPr>
        <w:tblW w:w="0" w:type="auto"/>
        <w:tblInd w:w="15" w:type="dxa"/>
        <w:shd w:val="clear" w:color="auto" w:fill="365F91" w:themeFill="accent1" w:themeFillShade="B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641"/>
      </w:tblGrid>
      <w:tr w:rsidR="00050470" w:rsidRPr="00A702F6" w:rsidTr="00D36084">
        <w:trPr>
          <w:trHeight w:val="603"/>
        </w:trPr>
        <w:tc>
          <w:tcPr>
            <w:tcW w:w="9641" w:type="dxa"/>
            <w:shd w:val="clear" w:color="auto" w:fill="365F91" w:themeFill="accent1" w:themeFillShade="BF"/>
            <w:vAlign w:val="center"/>
          </w:tcPr>
          <w:p w:rsidR="00050470" w:rsidRPr="00A702F6" w:rsidRDefault="00050470" w:rsidP="00D36084">
            <w:pPr>
              <w:tabs>
                <w:tab w:val="left" w:pos="420"/>
              </w:tabs>
              <w:snapToGrid w:val="0"/>
              <w:jc w:val="center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 w:rsidRPr="00A702F6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Valores em dólares americanos por pessoa, sujeitos à disponibilidade e alteração sem aviso prévio.</w:t>
            </w:r>
          </w:p>
          <w:p w:rsidR="00050470" w:rsidRPr="00A702F6" w:rsidRDefault="0044472F" w:rsidP="00F35C17">
            <w:pPr>
              <w:ind w:left="-15" w:right="1059"/>
              <w:jc w:val="right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03/04/2018</w:t>
            </w:r>
          </w:p>
        </w:tc>
      </w:tr>
    </w:tbl>
    <w:p w:rsidR="00812393" w:rsidRPr="00050470" w:rsidRDefault="00812393" w:rsidP="00050470">
      <w:pPr>
        <w:jc w:val="both"/>
        <w:rPr>
          <w:rFonts w:asciiTheme="minorHAnsi" w:hAnsiTheme="minorHAnsi"/>
          <w:sz w:val="22"/>
          <w:szCs w:val="22"/>
        </w:rPr>
      </w:pPr>
    </w:p>
    <w:sectPr w:rsidR="00812393" w:rsidRPr="00050470" w:rsidSect="00050470">
      <w:headerReference w:type="default" r:id="rId8"/>
      <w:footerReference w:type="default" r:id="rId9"/>
      <w:footnotePr>
        <w:pos w:val="beneathText"/>
      </w:footnotePr>
      <w:pgSz w:w="11905" w:h="16837"/>
      <w:pgMar w:top="1758" w:right="1134" w:bottom="1418" w:left="1134" w:header="709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126D" w:rsidRDefault="007A126D">
      <w:r>
        <w:separator/>
      </w:r>
    </w:p>
  </w:endnote>
  <w:endnote w:type="continuationSeparator" w:id="1">
    <w:p w:rsidR="007A126D" w:rsidRDefault="007A12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26D" w:rsidRPr="00A702F6" w:rsidRDefault="007A126D" w:rsidP="00050470">
    <w:pPr>
      <w:spacing w:before="240" w:line="360" w:lineRule="auto"/>
      <w:jc w:val="center"/>
      <w:rPr>
        <w:rFonts w:asciiTheme="minorHAnsi" w:hAnsiTheme="minorHAnsi"/>
        <w:sz w:val="16"/>
        <w:szCs w:val="16"/>
      </w:rPr>
    </w:pPr>
    <w:r w:rsidRPr="00A702F6">
      <w:rPr>
        <w:rFonts w:asciiTheme="minorHAnsi" w:hAnsiTheme="minorHAnsi"/>
        <w:sz w:val="16"/>
        <w:szCs w:val="16"/>
      </w:rPr>
      <w:fldChar w:fldCharType="begin"/>
    </w:r>
    <w:r w:rsidRPr="00A702F6">
      <w:rPr>
        <w:rFonts w:asciiTheme="minorHAnsi" w:hAnsiTheme="minorHAnsi"/>
        <w:sz w:val="16"/>
        <w:szCs w:val="16"/>
      </w:rPr>
      <w:instrText xml:space="preserve"> PAGE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44472F">
      <w:rPr>
        <w:rFonts w:asciiTheme="minorHAnsi" w:hAnsiTheme="minorHAnsi"/>
        <w:noProof/>
        <w:sz w:val="16"/>
        <w:szCs w:val="16"/>
      </w:rPr>
      <w:t>3</w:t>
    </w:r>
    <w:r w:rsidRPr="00A702F6">
      <w:rPr>
        <w:rFonts w:asciiTheme="minorHAnsi" w:hAnsiTheme="minorHAnsi"/>
        <w:sz w:val="16"/>
        <w:szCs w:val="16"/>
      </w:rPr>
      <w:fldChar w:fldCharType="end"/>
    </w:r>
    <w:r w:rsidRPr="00A702F6">
      <w:rPr>
        <w:rFonts w:asciiTheme="minorHAnsi" w:hAnsiTheme="minorHAnsi"/>
        <w:sz w:val="16"/>
        <w:szCs w:val="16"/>
      </w:rPr>
      <w:t xml:space="preserve"> </w:t>
    </w:r>
    <w:r w:rsidRPr="00A702F6">
      <w:rPr>
        <w:rFonts w:asciiTheme="minorHAnsi" w:hAnsiTheme="minorHAnsi"/>
        <w:sz w:val="16"/>
        <w:szCs w:val="16"/>
      </w:rPr>
      <w:t xml:space="preserve">/ </w:t>
    </w:r>
    <w:r w:rsidRPr="00A702F6">
      <w:rPr>
        <w:rFonts w:asciiTheme="minorHAnsi" w:hAnsiTheme="minorHAnsi"/>
        <w:sz w:val="16"/>
        <w:szCs w:val="16"/>
      </w:rPr>
      <w:fldChar w:fldCharType="begin"/>
    </w:r>
    <w:r w:rsidRPr="00A702F6">
      <w:rPr>
        <w:rFonts w:asciiTheme="minorHAnsi" w:hAnsiTheme="minorHAnsi"/>
        <w:sz w:val="16"/>
        <w:szCs w:val="16"/>
      </w:rPr>
      <w:instrText xml:space="preserve"> NUMPAGES \*Arabic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44472F">
      <w:rPr>
        <w:rFonts w:asciiTheme="minorHAnsi" w:hAnsiTheme="minorHAnsi"/>
        <w:noProof/>
        <w:sz w:val="16"/>
        <w:szCs w:val="16"/>
      </w:rPr>
      <w:t>3</w:t>
    </w:r>
    <w:r w:rsidRPr="00A702F6">
      <w:rPr>
        <w:rFonts w:asciiTheme="minorHAnsi" w:hAnsiTheme="minorHAnsi"/>
        <w:sz w:val="16"/>
        <w:szCs w:val="16"/>
      </w:rPr>
      <w:fldChar w:fldCharType="end"/>
    </w:r>
  </w:p>
  <w:p w:rsidR="007A126D" w:rsidRPr="00127029" w:rsidRDefault="007A126D" w:rsidP="00050470">
    <w:pPr>
      <w:jc w:val="center"/>
      <w:rPr>
        <w:rFonts w:asciiTheme="minorHAnsi" w:hAnsiTheme="minorHAnsi"/>
        <w:sz w:val="18"/>
        <w:szCs w:val="18"/>
      </w:rPr>
    </w:pPr>
    <w:r w:rsidRPr="00A702F6">
      <w:rPr>
        <w:rFonts w:asciiTheme="minorHAnsi" w:hAnsiTheme="minorHAnsi"/>
        <w:b/>
        <w:sz w:val="18"/>
        <w:szCs w:val="18"/>
      </w:rPr>
      <w:t>Interpoint Viagens e Turismo Ltda</w:t>
    </w:r>
    <w:r w:rsidRPr="00A702F6">
      <w:rPr>
        <w:rFonts w:asciiTheme="minorHAnsi" w:hAnsiTheme="minorHAnsi"/>
        <w:sz w:val="18"/>
        <w:szCs w:val="18"/>
      </w:rPr>
      <w:t>. -  Tel.: 11 3087-9400 / Toll Free: 0800 771-9400 - www.interpoint.com.br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126D" w:rsidRDefault="007A126D">
      <w:r>
        <w:separator/>
      </w:r>
    </w:p>
  </w:footnote>
  <w:footnote w:type="continuationSeparator" w:id="1">
    <w:p w:rsidR="007A126D" w:rsidRDefault="007A12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33"/>
      <w:gridCol w:w="4804"/>
    </w:tblGrid>
    <w:tr w:rsidR="007A126D" w:rsidRPr="00A702F6" w:rsidTr="00D36084">
      <w:trPr>
        <w:trHeight w:val="574"/>
      </w:trPr>
      <w:tc>
        <w:tcPr>
          <w:tcW w:w="4833" w:type="dxa"/>
          <w:tcMar>
            <w:left w:w="0" w:type="dxa"/>
            <w:right w:w="0" w:type="dxa"/>
          </w:tcMar>
        </w:tcPr>
        <w:p w:rsidR="007A126D" w:rsidRPr="00A702F6" w:rsidRDefault="007A126D" w:rsidP="00D36084">
          <w:pPr>
            <w:pStyle w:val="Header"/>
          </w:pPr>
          <w:r w:rsidRPr="00A702F6">
            <w:rPr>
              <w:b/>
              <w:noProof/>
            </w:rPr>
            <w:drawing>
              <wp:inline distT="0" distB="0" distL="0" distR="0">
                <wp:extent cx="1442720" cy="299720"/>
                <wp:effectExtent l="19050" t="0" r="5080" b="0"/>
                <wp:docPr id="3" name="Imagem 9" descr="logotipo_Interpoint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9" descr="logotipo_Interpoint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27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5" w:type="dxa"/>
          <w:tcMar>
            <w:left w:w="0" w:type="dxa"/>
            <w:right w:w="0" w:type="dxa"/>
          </w:tcMar>
        </w:tcPr>
        <w:p w:rsidR="007A126D" w:rsidRPr="00A702F6" w:rsidRDefault="007A126D" w:rsidP="00876148">
          <w:pPr>
            <w:pStyle w:val="Header"/>
            <w:jc w:val="right"/>
            <w:rPr>
              <w:sz w:val="20"/>
              <w:szCs w:val="20"/>
            </w:rPr>
          </w:pPr>
          <w:r w:rsidRPr="00A702F6">
            <w:rPr>
              <w:noProof/>
              <w:sz w:val="20"/>
              <w:szCs w:val="20"/>
              <w:lang w:eastAsia="zh-CN"/>
            </w:rPr>
            <w:t xml:space="preserve">ROTEIRO | </w:t>
          </w:r>
          <w:r>
            <w:rPr>
              <w:b/>
              <w:noProof/>
              <w:sz w:val="20"/>
              <w:szCs w:val="20"/>
              <w:lang w:eastAsia="zh-CN"/>
            </w:rPr>
            <w:t>URUGUAI</w:t>
          </w:r>
        </w:p>
      </w:tc>
    </w:tr>
  </w:tbl>
  <w:p w:rsidR="007A126D" w:rsidRPr="00A702F6" w:rsidRDefault="007A126D" w:rsidP="00050470">
    <w:pPr>
      <w:rPr>
        <w:rFonts w:asciiTheme="minorHAnsi" w:hAnsiTheme="minorHAnsi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Courier New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Courier New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Courier New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Courier New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Courier New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Courier New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Courier New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Courier New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Courier New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Courier New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Courier New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Courier New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Courier New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Courier New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Courier New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Courier New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displayBackgroundShape/>
  <w:proofState w:spelling="clean" w:grammar="clean"/>
  <w:defaultTabStop w:val="709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1505"/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7F45FB"/>
    <w:rsid w:val="00004F00"/>
    <w:rsid w:val="00023BB0"/>
    <w:rsid w:val="0002508E"/>
    <w:rsid w:val="00044C4D"/>
    <w:rsid w:val="00050470"/>
    <w:rsid w:val="0005084B"/>
    <w:rsid w:val="00053F48"/>
    <w:rsid w:val="00055CCA"/>
    <w:rsid w:val="0005615A"/>
    <w:rsid w:val="00061A74"/>
    <w:rsid w:val="00061DEB"/>
    <w:rsid w:val="000754C0"/>
    <w:rsid w:val="000765E7"/>
    <w:rsid w:val="00097F06"/>
    <w:rsid w:val="00106657"/>
    <w:rsid w:val="00110AE7"/>
    <w:rsid w:val="00116241"/>
    <w:rsid w:val="00126B83"/>
    <w:rsid w:val="00131465"/>
    <w:rsid w:val="00152CA6"/>
    <w:rsid w:val="001576B1"/>
    <w:rsid w:val="00165EBE"/>
    <w:rsid w:val="001A24C0"/>
    <w:rsid w:val="001B144E"/>
    <w:rsid w:val="001F5219"/>
    <w:rsid w:val="001F6D8F"/>
    <w:rsid w:val="002027D1"/>
    <w:rsid w:val="0020674A"/>
    <w:rsid w:val="002123B1"/>
    <w:rsid w:val="0024319B"/>
    <w:rsid w:val="002446F7"/>
    <w:rsid w:val="002B30D2"/>
    <w:rsid w:val="002B5AB1"/>
    <w:rsid w:val="002B7883"/>
    <w:rsid w:val="002C21B6"/>
    <w:rsid w:val="002F5EE8"/>
    <w:rsid w:val="00305BA7"/>
    <w:rsid w:val="00363DB6"/>
    <w:rsid w:val="00367700"/>
    <w:rsid w:val="003874F7"/>
    <w:rsid w:val="003979FE"/>
    <w:rsid w:val="00397CE7"/>
    <w:rsid w:val="003D0F47"/>
    <w:rsid w:val="003E4C07"/>
    <w:rsid w:val="003F5370"/>
    <w:rsid w:val="003F5762"/>
    <w:rsid w:val="003F7C6B"/>
    <w:rsid w:val="004109BF"/>
    <w:rsid w:val="00420709"/>
    <w:rsid w:val="00422F2C"/>
    <w:rsid w:val="004435EB"/>
    <w:rsid w:val="0044472F"/>
    <w:rsid w:val="00455AA5"/>
    <w:rsid w:val="00471AB1"/>
    <w:rsid w:val="004A368E"/>
    <w:rsid w:val="004B05A7"/>
    <w:rsid w:val="004B3721"/>
    <w:rsid w:val="004E45BD"/>
    <w:rsid w:val="0050439E"/>
    <w:rsid w:val="0051574E"/>
    <w:rsid w:val="00531536"/>
    <w:rsid w:val="00531D84"/>
    <w:rsid w:val="00573F15"/>
    <w:rsid w:val="00574354"/>
    <w:rsid w:val="00581EF7"/>
    <w:rsid w:val="0059339C"/>
    <w:rsid w:val="005A41FB"/>
    <w:rsid w:val="005B2E24"/>
    <w:rsid w:val="005C18CC"/>
    <w:rsid w:val="005C5120"/>
    <w:rsid w:val="005E3E99"/>
    <w:rsid w:val="006103A5"/>
    <w:rsid w:val="00610C0D"/>
    <w:rsid w:val="0062632C"/>
    <w:rsid w:val="0063269F"/>
    <w:rsid w:val="00697ECC"/>
    <w:rsid w:val="006D7174"/>
    <w:rsid w:val="006F0A1E"/>
    <w:rsid w:val="006F1A1B"/>
    <w:rsid w:val="007230EA"/>
    <w:rsid w:val="00777993"/>
    <w:rsid w:val="007A126D"/>
    <w:rsid w:val="007D4338"/>
    <w:rsid w:val="007F45FB"/>
    <w:rsid w:val="00802A95"/>
    <w:rsid w:val="00803DBC"/>
    <w:rsid w:val="00811C7D"/>
    <w:rsid w:val="00812393"/>
    <w:rsid w:val="00814CF0"/>
    <w:rsid w:val="0085513E"/>
    <w:rsid w:val="00863530"/>
    <w:rsid w:val="00866786"/>
    <w:rsid w:val="00876148"/>
    <w:rsid w:val="00891091"/>
    <w:rsid w:val="008A3397"/>
    <w:rsid w:val="008A3F47"/>
    <w:rsid w:val="008A7434"/>
    <w:rsid w:val="008B1D97"/>
    <w:rsid w:val="008B7C23"/>
    <w:rsid w:val="008D0FFB"/>
    <w:rsid w:val="008E2EF5"/>
    <w:rsid w:val="008F781E"/>
    <w:rsid w:val="00901739"/>
    <w:rsid w:val="009043DC"/>
    <w:rsid w:val="00912E2A"/>
    <w:rsid w:val="0093224D"/>
    <w:rsid w:val="009340D6"/>
    <w:rsid w:val="00975851"/>
    <w:rsid w:val="009A1DF9"/>
    <w:rsid w:val="009B38F4"/>
    <w:rsid w:val="009B4D7E"/>
    <w:rsid w:val="009C1F98"/>
    <w:rsid w:val="009D520C"/>
    <w:rsid w:val="009D748D"/>
    <w:rsid w:val="009E3E86"/>
    <w:rsid w:val="009F7DF7"/>
    <w:rsid w:val="00A14603"/>
    <w:rsid w:val="00A4205B"/>
    <w:rsid w:val="00A821D7"/>
    <w:rsid w:val="00A84402"/>
    <w:rsid w:val="00AB37E3"/>
    <w:rsid w:val="00AB6F7D"/>
    <w:rsid w:val="00AE45CC"/>
    <w:rsid w:val="00AF1023"/>
    <w:rsid w:val="00B165D4"/>
    <w:rsid w:val="00B206E3"/>
    <w:rsid w:val="00B23114"/>
    <w:rsid w:val="00B23F4C"/>
    <w:rsid w:val="00B41A0C"/>
    <w:rsid w:val="00B4268F"/>
    <w:rsid w:val="00B47D2F"/>
    <w:rsid w:val="00B8214F"/>
    <w:rsid w:val="00B96CCF"/>
    <w:rsid w:val="00BB0826"/>
    <w:rsid w:val="00BC0D17"/>
    <w:rsid w:val="00BC37E0"/>
    <w:rsid w:val="00BD6C26"/>
    <w:rsid w:val="00C15996"/>
    <w:rsid w:val="00C5673B"/>
    <w:rsid w:val="00C72624"/>
    <w:rsid w:val="00C84B10"/>
    <w:rsid w:val="00C851FE"/>
    <w:rsid w:val="00CA084C"/>
    <w:rsid w:val="00CA773D"/>
    <w:rsid w:val="00CC535F"/>
    <w:rsid w:val="00CD1157"/>
    <w:rsid w:val="00CE6349"/>
    <w:rsid w:val="00CF5291"/>
    <w:rsid w:val="00CF5E47"/>
    <w:rsid w:val="00D34E62"/>
    <w:rsid w:val="00D36084"/>
    <w:rsid w:val="00D4530E"/>
    <w:rsid w:val="00D70D4B"/>
    <w:rsid w:val="00D74362"/>
    <w:rsid w:val="00D90DF8"/>
    <w:rsid w:val="00DA15C2"/>
    <w:rsid w:val="00DC25B8"/>
    <w:rsid w:val="00DC52F3"/>
    <w:rsid w:val="00E0502B"/>
    <w:rsid w:val="00E12C4E"/>
    <w:rsid w:val="00E17E64"/>
    <w:rsid w:val="00E2623D"/>
    <w:rsid w:val="00E2746E"/>
    <w:rsid w:val="00E27696"/>
    <w:rsid w:val="00E3188B"/>
    <w:rsid w:val="00E640A3"/>
    <w:rsid w:val="00E81E6B"/>
    <w:rsid w:val="00E95D85"/>
    <w:rsid w:val="00EA0F56"/>
    <w:rsid w:val="00EC63F5"/>
    <w:rsid w:val="00EE4200"/>
    <w:rsid w:val="00F0705C"/>
    <w:rsid w:val="00F13E68"/>
    <w:rsid w:val="00F142B2"/>
    <w:rsid w:val="00F35C17"/>
    <w:rsid w:val="00F369FE"/>
    <w:rsid w:val="00F4362D"/>
    <w:rsid w:val="00F51E6B"/>
    <w:rsid w:val="00F6229C"/>
    <w:rsid w:val="00F66876"/>
    <w:rsid w:val="00F702C1"/>
    <w:rsid w:val="00F74ACF"/>
    <w:rsid w:val="00F80E31"/>
    <w:rsid w:val="00F85FCE"/>
    <w:rsid w:val="00F96DC3"/>
    <w:rsid w:val="00FB322B"/>
    <w:rsid w:val="00FB3E5B"/>
    <w:rsid w:val="00FC1158"/>
    <w:rsid w:val="00FC22AE"/>
    <w:rsid w:val="00FC421C"/>
    <w:rsid w:val="00FD48B2"/>
    <w:rsid w:val="00FE0420"/>
    <w:rsid w:val="00FE0F43"/>
    <w:rsid w:val="00FE3024"/>
    <w:rsid w:val="00FF2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739"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Heading1">
    <w:name w:val="heading 1"/>
    <w:basedOn w:val="Captulo"/>
    <w:next w:val="BodyText"/>
    <w:qFormat/>
    <w:rsid w:val="00901739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Heading2">
    <w:name w:val="heading 2"/>
    <w:basedOn w:val="Captulo"/>
    <w:next w:val="BodyText"/>
    <w:qFormat/>
    <w:rsid w:val="00901739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Heading3">
    <w:name w:val="heading 3"/>
    <w:basedOn w:val="Captulo"/>
    <w:next w:val="BodyText"/>
    <w:qFormat/>
    <w:rsid w:val="00901739"/>
    <w:pPr>
      <w:numPr>
        <w:ilvl w:val="2"/>
        <w:numId w:val="1"/>
      </w:numPr>
      <w:outlineLvl w:val="2"/>
    </w:pPr>
    <w:rPr>
      <w:b/>
      <w:bCs/>
    </w:rPr>
  </w:style>
  <w:style w:type="paragraph" w:styleId="Heading4">
    <w:name w:val="heading 4"/>
    <w:basedOn w:val="Captulo"/>
    <w:next w:val="BodyText"/>
    <w:qFormat/>
    <w:rsid w:val="00901739"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Captulo"/>
    <w:next w:val="BodyText"/>
    <w:qFormat/>
    <w:rsid w:val="00901739"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Heading6">
    <w:name w:val="heading 6"/>
    <w:basedOn w:val="Captulo"/>
    <w:next w:val="BodyText"/>
    <w:qFormat/>
    <w:rsid w:val="00901739"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Heading7">
    <w:name w:val="heading 7"/>
    <w:basedOn w:val="Captulo"/>
    <w:next w:val="BodyText"/>
    <w:qFormat/>
    <w:rsid w:val="00901739"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Heading8">
    <w:name w:val="heading 8"/>
    <w:basedOn w:val="Captulo"/>
    <w:next w:val="BodyText"/>
    <w:qFormat/>
    <w:rsid w:val="00901739"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Heading9">
    <w:name w:val="heading 9"/>
    <w:basedOn w:val="Captulo"/>
    <w:next w:val="BodyText"/>
    <w:qFormat/>
    <w:rsid w:val="00901739"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901739"/>
    <w:rPr>
      <w:rFonts w:ascii="Symbol" w:hAnsi="Symbol"/>
    </w:rPr>
  </w:style>
  <w:style w:type="character" w:customStyle="1" w:styleId="WW8Num3z0">
    <w:name w:val="WW8Num3z0"/>
    <w:rsid w:val="00901739"/>
    <w:rPr>
      <w:rFonts w:ascii="Symbol" w:hAnsi="Symbol"/>
    </w:rPr>
  </w:style>
  <w:style w:type="character" w:customStyle="1" w:styleId="WW8Num4z0">
    <w:name w:val="WW8Num4z0"/>
    <w:rsid w:val="00901739"/>
    <w:rPr>
      <w:rFonts w:ascii="Symbol" w:hAnsi="Symbol"/>
    </w:rPr>
  </w:style>
  <w:style w:type="character" w:customStyle="1" w:styleId="WW8Num5z0">
    <w:name w:val="WW8Num5z0"/>
    <w:rsid w:val="00901739"/>
    <w:rPr>
      <w:rFonts w:ascii="Wingdings" w:hAnsi="Wingdings" w:cs="StarSymbol"/>
      <w:sz w:val="18"/>
      <w:szCs w:val="18"/>
    </w:rPr>
  </w:style>
  <w:style w:type="character" w:customStyle="1" w:styleId="WW8Num5z1">
    <w:name w:val="WW8Num5z1"/>
    <w:rsid w:val="00901739"/>
    <w:rPr>
      <w:rFonts w:ascii="Courier New" w:hAnsi="Courier New" w:cs="Courier New"/>
    </w:rPr>
  </w:style>
  <w:style w:type="character" w:customStyle="1" w:styleId="WW8Num6z0">
    <w:name w:val="WW8Num6z0"/>
    <w:rsid w:val="00901739"/>
    <w:rPr>
      <w:rFonts w:ascii="Symbol" w:hAnsi="Symbol"/>
    </w:rPr>
  </w:style>
  <w:style w:type="character" w:customStyle="1" w:styleId="WW8Num6z1">
    <w:name w:val="WW8Num6z1"/>
    <w:rsid w:val="00901739"/>
    <w:rPr>
      <w:rFonts w:ascii="Wingdings" w:hAnsi="Wingdings" w:cs="Courier New"/>
    </w:rPr>
  </w:style>
  <w:style w:type="character" w:customStyle="1" w:styleId="WW8Num7z0">
    <w:name w:val="WW8Num7z0"/>
    <w:rsid w:val="00901739"/>
    <w:rPr>
      <w:rFonts w:ascii="Wingdings" w:hAnsi="Wingdings"/>
    </w:rPr>
  </w:style>
  <w:style w:type="character" w:customStyle="1" w:styleId="WW8Num8z0">
    <w:name w:val="WW8Num8z0"/>
    <w:rsid w:val="00901739"/>
    <w:rPr>
      <w:rFonts w:ascii="Symbol" w:hAnsi="Symbol" w:cs="StarSymbol"/>
      <w:sz w:val="18"/>
      <w:szCs w:val="18"/>
    </w:rPr>
  </w:style>
  <w:style w:type="character" w:customStyle="1" w:styleId="WW8Num9z0">
    <w:name w:val="WW8Num9z0"/>
    <w:rsid w:val="00901739"/>
    <w:rPr>
      <w:rFonts w:ascii="Symbol" w:hAnsi="Symbol" w:cs="StarSymbol"/>
      <w:sz w:val="18"/>
      <w:szCs w:val="18"/>
    </w:rPr>
  </w:style>
  <w:style w:type="character" w:customStyle="1" w:styleId="WW8Num10z0">
    <w:name w:val="WW8Num10z0"/>
    <w:rsid w:val="00901739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901739"/>
  </w:style>
  <w:style w:type="character" w:customStyle="1" w:styleId="WW8Num1z0">
    <w:name w:val="WW8Num1z0"/>
    <w:rsid w:val="00901739"/>
    <w:rPr>
      <w:rFonts w:ascii="Wingdings" w:hAnsi="Wingdings"/>
    </w:rPr>
  </w:style>
  <w:style w:type="character" w:customStyle="1" w:styleId="WW8Num4z1">
    <w:name w:val="WW8Num4z1"/>
    <w:rsid w:val="00901739"/>
    <w:rPr>
      <w:rFonts w:ascii="Courier New" w:hAnsi="Courier New" w:cs="Courier New"/>
    </w:rPr>
  </w:style>
  <w:style w:type="character" w:customStyle="1" w:styleId="WW-Absatz-Standardschriftart">
    <w:name w:val="WW-Absatz-Standardschriftart"/>
    <w:rsid w:val="00901739"/>
  </w:style>
  <w:style w:type="character" w:customStyle="1" w:styleId="WW-Absatz-Standardschriftart1">
    <w:name w:val="WW-Absatz-Standardschriftart1"/>
    <w:rsid w:val="00901739"/>
  </w:style>
  <w:style w:type="character" w:customStyle="1" w:styleId="WW-Absatz-Standardschriftart11">
    <w:name w:val="WW-Absatz-Standardschriftart11"/>
    <w:rsid w:val="00901739"/>
  </w:style>
  <w:style w:type="character" w:customStyle="1" w:styleId="WW-Absatz-Standardschriftart111">
    <w:name w:val="WW-Absatz-Standardschriftart111"/>
    <w:rsid w:val="00901739"/>
  </w:style>
  <w:style w:type="character" w:customStyle="1" w:styleId="WW-Absatz-Standardschriftart1111">
    <w:name w:val="WW-Absatz-Standardschriftart1111"/>
    <w:rsid w:val="00901739"/>
  </w:style>
  <w:style w:type="character" w:customStyle="1" w:styleId="WW-Absatz-Standardschriftart11111">
    <w:name w:val="WW-Absatz-Standardschriftart11111"/>
    <w:rsid w:val="00901739"/>
  </w:style>
  <w:style w:type="character" w:customStyle="1" w:styleId="WW-Absatz-Standardschriftart111111">
    <w:name w:val="WW-Absatz-Standardschriftart111111"/>
    <w:rsid w:val="00901739"/>
  </w:style>
  <w:style w:type="character" w:customStyle="1" w:styleId="WW-Absatz-Standardschriftart1111111">
    <w:name w:val="WW-Absatz-Standardschriftart1111111"/>
    <w:rsid w:val="00901739"/>
  </w:style>
  <w:style w:type="character" w:customStyle="1" w:styleId="WW-Absatz-Standardschriftart11111111">
    <w:name w:val="WW-Absatz-Standardschriftart11111111"/>
    <w:rsid w:val="00901739"/>
  </w:style>
  <w:style w:type="character" w:customStyle="1" w:styleId="WW-Absatz-Standardschriftart111111111">
    <w:name w:val="WW-Absatz-Standardschriftart111111111"/>
    <w:rsid w:val="00901739"/>
  </w:style>
  <w:style w:type="character" w:customStyle="1" w:styleId="WW-Absatz-Standardschriftart1111111111">
    <w:name w:val="WW-Absatz-Standardschriftart1111111111"/>
    <w:rsid w:val="00901739"/>
  </w:style>
  <w:style w:type="character" w:customStyle="1" w:styleId="WW-Absatz-Standardschriftart11111111111">
    <w:name w:val="WW-Absatz-Standardschriftart11111111111"/>
    <w:rsid w:val="00901739"/>
  </w:style>
  <w:style w:type="character" w:customStyle="1" w:styleId="WW8Num2z1">
    <w:name w:val="WW8Num2z1"/>
    <w:rsid w:val="00901739"/>
    <w:rPr>
      <w:rFonts w:ascii="Courier New" w:hAnsi="Courier New" w:cs="Courier New"/>
    </w:rPr>
  </w:style>
  <w:style w:type="character" w:customStyle="1" w:styleId="WW8Num2z2">
    <w:name w:val="WW8Num2z2"/>
    <w:rsid w:val="00901739"/>
    <w:rPr>
      <w:rFonts w:ascii="Wingdings" w:hAnsi="Wingdings"/>
    </w:rPr>
  </w:style>
  <w:style w:type="character" w:customStyle="1" w:styleId="WW8Num3z1">
    <w:name w:val="WW8Num3z1"/>
    <w:rsid w:val="00901739"/>
    <w:rPr>
      <w:rFonts w:ascii="Courier New" w:hAnsi="Courier New" w:cs="Courier New"/>
    </w:rPr>
  </w:style>
  <w:style w:type="character" w:customStyle="1" w:styleId="WW8Num3z2">
    <w:name w:val="WW8Num3z2"/>
    <w:rsid w:val="00901739"/>
    <w:rPr>
      <w:rFonts w:ascii="Wingdings" w:hAnsi="Wingdings"/>
    </w:rPr>
  </w:style>
  <w:style w:type="character" w:customStyle="1" w:styleId="WW8Num4z2">
    <w:name w:val="WW8Num4z2"/>
    <w:rsid w:val="00901739"/>
    <w:rPr>
      <w:rFonts w:ascii="Wingdings" w:hAnsi="Wingdings"/>
    </w:rPr>
  </w:style>
  <w:style w:type="character" w:customStyle="1" w:styleId="WW-Absatz-Standardschriftart111111111111">
    <w:name w:val="WW-Absatz-Standardschriftart111111111111"/>
    <w:rsid w:val="00901739"/>
  </w:style>
  <w:style w:type="character" w:customStyle="1" w:styleId="WW-Absatz-Standardschriftart1111111111111">
    <w:name w:val="WW-Absatz-Standardschriftart1111111111111"/>
    <w:rsid w:val="00901739"/>
  </w:style>
  <w:style w:type="character" w:customStyle="1" w:styleId="WW-Absatz-Standardschriftart11111111111111">
    <w:name w:val="WW-Absatz-Standardschriftart11111111111111"/>
    <w:rsid w:val="00901739"/>
  </w:style>
  <w:style w:type="character" w:customStyle="1" w:styleId="WW-Absatz-Standardschriftart111111111111111">
    <w:name w:val="WW-Absatz-Standardschriftart111111111111111"/>
    <w:rsid w:val="00901739"/>
  </w:style>
  <w:style w:type="character" w:customStyle="1" w:styleId="WW-Absatz-Standardschriftart1111111111111111">
    <w:name w:val="WW-Absatz-Standardschriftart1111111111111111"/>
    <w:rsid w:val="00901739"/>
  </w:style>
  <w:style w:type="character" w:customStyle="1" w:styleId="WW8Num1z1">
    <w:name w:val="WW8Num1z1"/>
    <w:rsid w:val="00901739"/>
    <w:rPr>
      <w:rFonts w:ascii="Wingdings 2" w:hAnsi="Wingdings 2" w:cs="Courier New"/>
    </w:rPr>
  </w:style>
  <w:style w:type="character" w:customStyle="1" w:styleId="WW8Num1z2">
    <w:name w:val="WW8Num1z2"/>
    <w:rsid w:val="00901739"/>
    <w:rPr>
      <w:rFonts w:ascii="StarSymbol" w:hAnsi="StarSymbol"/>
    </w:rPr>
  </w:style>
  <w:style w:type="character" w:customStyle="1" w:styleId="WW-Absatz-Standardschriftart11111111111111111">
    <w:name w:val="WW-Absatz-Standardschriftart11111111111111111"/>
    <w:rsid w:val="00901739"/>
  </w:style>
  <w:style w:type="character" w:customStyle="1" w:styleId="WW-Absatz-Standardschriftart111111111111111111">
    <w:name w:val="WW-Absatz-Standardschriftart111111111111111111"/>
    <w:rsid w:val="00901739"/>
  </w:style>
  <w:style w:type="character" w:customStyle="1" w:styleId="WW-Absatz-Standardschriftart1111111111111111111">
    <w:name w:val="WW-Absatz-Standardschriftart1111111111111111111"/>
    <w:rsid w:val="00901739"/>
  </w:style>
  <w:style w:type="character" w:customStyle="1" w:styleId="Smbolosdenumerao">
    <w:name w:val="Símbolos de numeração"/>
    <w:rsid w:val="00901739"/>
  </w:style>
  <w:style w:type="character" w:customStyle="1" w:styleId="Marcadores">
    <w:name w:val="Marcadores"/>
    <w:rsid w:val="00901739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  <w:rsid w:val="00901739"/>
  </w:style>
  <w:style w:type="character" w:customStyle="1" w:styleId="CaracteresdeNotadeFim">
    <w:name w:val="Caracteres de Nota de Fim"/>
    <w:rsid w:val="00901739"/>
  </w:style>
  <w:style w:type="character" w:styleId="Hyperlink">
    <w:name w:val="Hyperlink"/>
    <w:semiHidden/>
    <w:rsid w:val="00901739"/>
    <w:rPr>
      <w:color w:val="000080"/>
      <w:u w:val="single"/>
    </w:rPr>
  </w:style>
  <w:style w:type="character" w:styleId="FollowedHyperlink">
    <w:name w:val="FollowedHyperlink"/>
    <w:semiHidden/>
    <w:rsid w:val="00901739"/>
    <w:rPr>
      <w:color w:val="800000"/>
      <w:u w:val="single"/>
    </w:rPr>
  </w:style>
  <w:style w:type="character" w:customStyle="1" w:styleId="Fontepargpadro1">
    <w:name w:val="Fonte parág. padrão1"/>
    <w:rsid w:val="00901739"/>
  </w:style>
  <w:style w:type="character" w:styleId="Emphasis">
    <w:name w:val="Emphasis"/>
    <w:basedOn w:val="Fontepargpadro1"/>
    <w:qFormat/>
    <w:rsid w:val="00901739"/>
    <w:rPr>
      <w:i/>
      <w:iCs/>
    </w:rPr>
  </w:style>
  <w:style w:type="character" w:styleId="Strong">
    <w:name w:val="Strong"/>
    <w:basedOn w:val="Fontepargpadro1"/>
    <w:qFormat/>
    <w:rsid w:val="00901739"/>
    <w:rPr>
      <w:b/>
      <w:bCs/>
    </w:rPr>
  </w:style>
  <w:style w:type="character" w:customStyle="1" w:styleId="WW8Num7z1">
    <w:name w:val="WW8Num7z1"/>
    <w:rsid w:val="00901739"/>
    <w:rPr>
      <w:rFonts w:ascii="Courier New" w:hAnsi="Courier New" w:cs="Courier New"/>
    </w:rPr>
  </w:style>
  <w:style w:type="character" w:customStyle="1" w:styleId="WW8Num7z3">
    <w:name w:val="WW8Num7z3"/>
    <w:rsid w:val="00901739"/>
    <w:rPr>
      <w:rFonts w:ascii="Symbol" w:hAnsi="Symbol"/>
    </w:rPr>
  </w:style>
  <w:style w:type="character" w:customStyle="1" w:styleId="WW8Num4z3">
    <w:name w:val="WW8Num4z3"/>
    <w:rsid w:val="00901739"/>
    <w:rPr>
      <w:rFonts w:ascii="Symbol" w:hAnsi="Symbol"/>
    </w:rPr>
  </w:style>
  <w:style w:type="character" w:customStyle="1" w:styleId="WW8Num5z2">
    <w:name w:val="WW8Num5z2"/>
    <w:rsid w:val="00901739"/>
    <w:rPr>
      <w:rFonts w:ascii="Wingdings" w:hAnsi="Wingdings"/>
    </w:rPr>
  </w:style>
  <w:style w:type="paragraph" w:customStyle="1" w:styleId="Captulo">
    <w:name w:val="Capítulo"/>
    <w:basedOn w:val="Normal"/>
    <w:next w:val="BodyText"/>
    <w:rsid w:val="00901739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rsid w:val="00901739"/>
    <w:pPr>
      <w:spacing w:after="120"/>
    </w:pPr>
  </w:style>
  <w:style w:type="paragraph" w:styleId="List">
    <w:name w:val="List"/>
    <w:basedOn w:val="BodyText"/>
    <w:semiHidden/>
    <w:rsid w:val="00901739"/>
    <w:rPr>
      <w:rFonts w:cs="Tahoma"/>
    </w:rPr>
  </w:style>
  <w:style w:type="paragraph" w:customStyle="1" w:styleId="Legenda1">
    <w:name w:val="Legenda1"/>
    <w:basedOn w:val="Normal"/>
    <w:rsid w:val="00901739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901739"/>
    <w:pPr>
      <w:suppressLineNumbers/>
    </w:pPr>
    <w:rPr>
      <w:rFonts w:cs="Tahoma"/>
    </w:rPr>
  </w:style>
  <w:style w:type="paragraph" w:styleId="Header">
    <w:name w:val="header"/>
    <w:basedOn w:val="Normal"/>
    <w:link w:val="HeaderChar"/>
    <w:uiPriority w:val="99"/>
    <w:rsid w:val="00901739"/>
    <w:pPr>
      <w:suppressLineNumbers/>
      <w:tabs>
        <w:tab w:val="center" w:pos="4818"/>
        <w:tab w:val="right" w:pos="9637"/>
      </w:tabs>
    </w:pPr>
  </w:style>
  <w:style w:type="paragraph" w:styleId="Footer">
    <w:name w:val="footer"/>
    <w:basedOn w:val="Normal"/>
    <w:semiHidden/>
    <w:rsid w:val="00901739"/>
    <w:pPr>
      <w:suppressLineNumbers/>
      <w:tabs>
        <w:tab w:val="center" w:pos="4818"/>
        <w:tab w:val="right" w:pos="9637"/>
      </w:tabs>
    </w:pPr>
  </w:style>
  <w:style w:type="paragraph" w:styleId="FootnoteText">
    <w:name w:val="footnote text"/>
    <w:basedOn w:val="Normal"/>
    <w:semiHidden/>
    <w:rsid w:val="00901739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BodyText"/>
    <w:rsid w:val="00901739"/>
    <w:pPr>
      <w:tabs>
        <w:tab w:val="left" w:pos="14175"/>
      </w:tabs>
      <w:ind w:left="2835" w:hanging="2551"/>
    </w:pPr>
  </w:style>
  <w:style w:type="paragraph" w:customStyle="1" w:styleId="Recuodeslocado">
    <w:name w:val="Recuo deslocado"/>
    <w:basedOn w:val="BodyText"/>
    <w:rsid w:val="00901739"/>
    <w:pPr>
      <w:tabs>
        <w:tab w:val="left" w:pos="2835"/>
      </w:tabs>
      <w:ind w:left="567" w:hanging="283"/>
    </w:pPr>
  </w:style>
  <w:style w:type="paragraph" w:styleId="BodyTextIndent">
    <w:name w:val="Body Text Indent"/>
    <w:basedOn w:val="BodyText"/>
    <w:semiHidden/>
    <w:rsid w:val="00901739"/>
    <w:pPr>
      <w:ind w:left="283"/>
    </w:pPr>
  </w:style>
  <w:style w:type="paragraph" w:customStyle="1" w:styleId="Saudaesfinais">
    <w:name w:val="Saudações finais"/>
    <w:basedOn w:val="Normal"/>
    <w:rsid w:val="00901739"/>
    <w:pPr>
      <w:suppressLineNumbers/>
    </w:pPr>
  </w:style>
  <w:style w:type="paragraph" w:customStyle="1" w:styleId="Contedodatabela">
    <w:name w:val="Conteúdo da tabela"/>
    <w:basedOn w:val="Normal"/>
    <w:rsid w:val="00901739"/>
    <w:pPr>
      <w:suppressLineNumbers/>
    </w:pPr>
  </w:style>
  <w:style w:type="paragraph" w:customStyle="1" w:styleId="Ttulodatabela">
    <w:name w:val="Título da tabela"/>
    <w:basedOn w:val="Contedodatabela"/>
    <w:rsid w:val="00901739"/>
    <w:pPr>
      <w:jc w:val="center"/>
    </w:pPr>
    <w:rPr>
      <w:b/>
      <w:bCs/>
    </w:rPr>
  </w:style>
  <w:style w:type="paragraph" w:customStyle="1" w:styleId="ListarContedo">
    <w:name w:val="Listar Conteúdo"/>
    <w:basedOn w:val="Normal"/>
    <w:rsid w:val="00901739"/>
    <w:pPr>
      <w:ind w:left="567"/>
    </w:pPr>
  </w:style>
  <w:style w:type="paragraph" w:customStyle="1" w:styleId="titulo">
    <w:name w:val="titulo"/>
    <w:basedOn w:val="Normal"/>
    <w:rsid w:val="00901739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sid w:val="00901739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rsid w:val="00901739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rsid w:val="00901739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rsid w:val="00901739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rsid w:val="00901739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rsid w:val="00901739"/>
    <w:pPr>
      <w:shd w:val="clear" w:color="auto" w:fill="666699"/>
    </w:pPr>
    <w:rPr>
      <w:b/>
      <w:color w:val="FFFFFF"/>
    </w:rPr>
  </w:style>
  <w:style w:type="paragraph" w:styleId="NormalWeb">
    <w:name w:val="Normal (Web)"/>
    <w:basedOn w:val="Normal"/>
    <w:rsid w:val="00901739"/>
    <w:pPr>
      <w:spacing w:before="100"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76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6B1"/>
    <w:rPr>
      <w:rFonts w:ascii="Tahoma" w:eastAsia="Arial Unicode MS" w:hAnsi="Tahoma" w:cs="Tahoma"/>
      <w:kern w:val="1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050470"/>
    <w:rPr>
      <w:rFonts w:eastAsia="Arial Unicode MS"/>
      <w:kern w:val="1"/>
      <w:sz w:val="24"/>
      <w:szCs w:val="24"/>
    </w:rPr>
  </w:style>
  <w:style w:type="table" w:styleId="TableGrid">
    <w:name w:val="Table Grid"/>
    <w:basedOn w:val="TableNormal"/>
    <w:uiPriority w:val="59"/>
    <w:rsid w:val="0005047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Ttulo1">
    <w:name w:val="heading 1"/>
    <w:basedOn w:val="Captulo"/>
    <w:next w:val="Corpodetexto"/>
    <w:qFormat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Ttulo2">
    <w:name w:val="heading 2"/>
    <w:basedOn w:val="Captulo"/>
    <w:next w:val="Corpodetexto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Ttulo3">
    <w:name w:val="heading 3"/>
    <w:basedOn w:val="Captulo"/>
    <w:next w:val="Corpodetexto"/>
    <w:qFormat/>
    <w:pPr>
      <w:numPr>
        <w:ilvl w:val="2"/>
        <w:numId w:val="1"/>
      </w:numPr>
      <w:outlineLvl w:val="2"/>
    </w:pPr>
    <w:rPr>
      <w:b/>
      <w:bCs/>
    </w:rPr>
  </w:style>
  <w:style w:type="paragraph" w:styleId="Ttulo4">
    <w:name w:val="heading 4"/>
    <w:basedOn w:val="Captulo"/>
    <w:next w:val="Corpodetexto"/>
    <w:qFormat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Ttulo5">
    <w:name w:val="heading 5"/>
    <w:basedOn w:val="Captulo"/>
    <w:next w:val="Corpodetexto"/>
    <w:qFormat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Ttulo6">
    <w:name w:val="heading 6"/>
    <w:basedOn w:val="Captulo"/>
    <w:next w:val="Corpodetexto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Ttulo7">
    <w:name w:val="heading 7"/>
    <w:basedOn w:val="Captulo"/>
    <w:next w:val="Corpodetexto"/>
    <w:qFormat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Ttulo8">
    <w:name w:val="heading 8"/>
    <w:basedOn w:val="Captulo"/>
    <w:next w:val="Corpodetexto"/>
    <w:qFormat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tulo9">
    <w:name w:val="heading 9"/>
    <w:basedOn w:val="Captulo"/>
    <w:next w:val="Corpodetexto"/>
    <w:qFormat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5z0">
    <w:name w:val="WW8Num5z0"/>
    <w:rPr>
      <w:rFonts w:ascii="Wingdings" w:hAnsi="Wingdings" w:cs="StarSymbol"/>
      <w:sz w:val="18"/>
      <w:szCs w:val="18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Wingdings" w:hAnsi="Wingdings" w:cs="Courier New"/>
    </w:rPr>
  </w:style>
  <w:style w:type="character" w:customStyle="1" w:styleId="WW8Num7z0">
    <w:name w:val="WW8Num7z0"/>
    <w:rPr>
      <w:rFonts w:ascii="Wingdings" w:hAnsi="Wingdings"/>
    </w:rPr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8Num10z0">
    <w:name w:val="WW8Num10z0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Wingdings" w:hAnsi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8Num1z1">
    <w:name w:val="WW8Num1z1"/>
    <w:rPr>
      <w:rFonts w:ascii="Wingdings 2" w:hAnsi="Wingdings 2" w:cs="Courier New"/>
    </w:rPr>
  </w:style>
  <w:style w:type="character" w:customStyle="1" w:styleId="WW8Num1z2">
    <w:name w:val="WW8Num1z2"/>
    <w:rPr>
      <w:rFonts w:ascii="StarSymbol" w:hAnsi="StarSymbol"/>
    </w:rPr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</w:style>
  <w:style w:type="character" w:customStyle="1" w:styleId="CaracteresdeNotadeFim">
    <w:name w:val="Caracteres de Nota de Fim"/>
  </w:style>
  <w:style w:type="character" w:styleId="Hyperlink">
    <w:name w:val="Hyperlink"/>
    <w:semiHidden/>
    <w:rPr>
      <w:color w:val="000080"/>
      <w:u w:val="single"/>
    </w:rPr>
  </w:style>
  <w:style w:type="character" w:styleId="HiperlinkVisitado">
    <w:name w:val="FollowedHyperlink"/>
    <w:semiHidden/>
    <w:rPr>
      <w:color w:val="800000"/>
      <w:u w:val="single"/>
    </w:rPr>
  </w:style>
  <w:style w:type="character" w:customStyle="1" w:styleId="Fontepargpadro1">
    <w:name w:val="Fonte parág. padrão1"/>
  </w:style>
  <w:style w:type="character" w:styleId="nfase">
    <w:name w:val="Emphasis"/>
    <w:basedOn w:val="Fontepargpadro1"/>
    <w:qFormat/>
    <w:rPr>
      <w:i/>
      <w:iCs/>
    </w:rPr>
  </w:style>
  <w:style w:type="character" w:styleId="Forte">
    <w:name w:val="Strong"/>
    <w:basedOn w:val="Fontepargpadro1"/>
    <w:qFormat/>
    <w:rPr>
      <w:b/>
      <w:bCs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2">
    <w:name w:val="WW8Num5z2"/>
    <w:rPr>
      <w:rFonts w:ascii="Wingdings" w:hAnsi="Wingdings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detexto">
    <w:name w:val="Body Text"/>
    <w:basedOn w:val="Normal"/>
    <w:semiHidden/>
    <w:pPr>
      <w:spacing w:after="120"/>
    </w:pPr>
  </w:style>
  <w:style w:type="paragraph" w:styleId="Lista">
    <w:name w:val="List"/>
    <w:basedOn w:val="Corpodetexto"/>
    <w:semiHidden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semiHidden/>
    <w:pPr>
      <w:suppressLineNumbers/>
      <w:tabs>
        <w:tab w:val="center" w:pos="4818"/>
        <w:tab w:val="right" w:pos="9637"/>
      </w:tabs>
    </w:pPr>
  </w:style>
  <w:style w:type="paragraph" w:styleId="Textodenotaderodap">
    <w:name w:val="footnote text"/>
    <w:basedOn w:val="Normal"/>
    <w:semiHidden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Corpodetexto"/>
    <w:pPr>
      <w:tabs>
        <w:tab w:val="left" w:pos="14175"/>
      </w:tabs>
      <w:ind w:left="2835" w:hanging="2551"/>
    </w:pPr>
  </w:style>
  <w:style w:type="paragraph" w:customStyle="1" w:styleId="Recuodeslocado">
    <w:name w:val="Recuo deslocado"/>
    <w:basedOn w:val="Corpodetexto"/>
    <w:pPr>
      <w:tabs>
        <w:tab w:val="left" w:pos="2835"/>
      </w:tabs>
      <w:ind w:left="567" w:hanging="283"/>
    </w:pPr>
  </w:style>
  <w:style w:type="paragraph" w:styleId="Recuodecorpodetexto">
    <w:name w:val="Body Text Indent"/>
    <w:basedOn w:val="Corpodetexto"/>
    <w:semiHidden/>
    <w:pPr>
      <w:ind w:left="283"/>
    </w:pPr>
  </w:style>
  <w:style w:type="paragraph" w:customStyle="1" w:styleId="Saudaesfinais">
    <w:name w:val="Saudações finais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ListarContedo">
    <w:name w:val="Listar Conteúdo"/>
    <w:basedOn w:val="Normal"/>
    <w:pPr>
      <w:ind w:left="567"/>
    </w:pPr>
  </w:style>
  <w:style w:type="paragraph" w:customStyle="1" w:styleId="titulo">
    <w:name w:val="titulo"/>
    <w:basedOn w:val="Normal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pPr>
      <w:shd w:val="clear" w:color="auto" w:fill="666699"/>
    </w:pPr>
    <w:rPr>
      <w:b/>
      <w:color w:val="FFFFFF"/>
    </w:rPr>
  </w:style>
  <w:style w:type="paragraph" w:styleId="NormalWeb">
    <w:name w:val="Normal (Web)"/>
    <w:basedOn w:val="Normal"/>
    <w:pPr>
      <w:spacing w:before="100"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576B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76B1"/>
    <w:rPr>
      <w:rFonts w:ascii="Tahoma" w:eastAsia="Arial Unicode MS" w:hAnsi="Tahoma" w:cs="Tahoma"/>
      <w:kern w:val="1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rsid w:val="00050470"/>
    <w:rPr>
      <w:rFonts w:eastAsia="Arial Unicode MS"/>
      <w:kern w:val="1"/>
      <w:sz w:val="24"/>
      <w:szCs w:val="24"/>
    </w:rPr>
  </w:style>
  <w:style w:type="table" w:styleId="Tabelacomgrade">
    <w:name w:val="Table Grid"/>
    <w:basedOn w:val="Tabelanormal"/>
    <w:uiPriority w:val="59"/>
    <w:rsid w:val="0005047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587</Words>
  <Characters>3174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</dc:creator>
  <cp:lastModifiedBy>Ceci</cp:lastModifiedBy>
  <cp:revision>4</cp:revision>
  <cp:lastPrinted>2011-11-24T17:41:00Z</cp:lastPrinted>
  <dcterms:created xsi:type="dcterms:W3CDTF">2018-04-03T18:10:00Z</dcterms:created>
  <dcterms:modified xsi:type="dcterms:W3CDTF">2018-04-03T18:38:00Z</dcterms:modified>
</cp:coreProperties>
</file>